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59DF" w:rsidRPr="00954F90" w:rsidRDefault="000059DF" w:rsidP="000059DF">
      <w:pPr>
        <w:rPr>
          <w:sz w:val="28"/>
          <w:szCs w:val="28"/>
        </w:rPr>
      </w:pPr>
    </w:p>
    <w:p w:rsidR="000059DF" w:rsidRDefault="0003340D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К</w:t>
      </w:r>
      <w:r w:rsidR="00040A6F">
        <w:rPr>
          <w:rFonts w:eastAsia="SimSun"/>
          <w:b/>
          <w:i/>
          <w:kern w:val="2"/>
          <w:sz w:val="28"/>
          <w:szCs w:val="28"/>
          <w:lang w:eastAsia="hi-IN" w:bidi="hi-IN"/>
        </w:rPr>
        <w:t>алендарный учебный график на июнь</w:t>
      </w:r>
      <w:r w:rsidR="000059DF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месяц </w:t>
      </w:r>
      <w:r w:rsidR="000059DF"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2020 учебный год</w:t>
      </w:r>
    </w:p>
    <w:p w:rsidR="000059DF" w:rsidRPr="00F657CA" w:rsidRDefault="000059DF" w:rsidP="000059DF">
      <w:pPr>
        <w:widowControl w:val="0"/>
        <w:autoSpaceDE w:val="0"/>
        <w:autoSpaceDN w:val="0"/>
        <w:adjustRightInd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p w:rsidR="00223AA7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>Группа №1 (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современный танец 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первого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год</w:t>
      </w:r>
      <w:r w:rsidR="00223AA7">
        <w:rPr>
          <w:rFonts w:eastAsia="SimSun"/>
          <w:b/>
          <w:i/>
          <w:kern w:val="2"/>
          <w:sz w:val="28"/>
          <w:szCs w:val="28"/>
          <w:lang w:eastAsia="hi-IN" w:bidi="hi-IN"/>
        </w:rPr>
        <w:t>а</w:t>
      </w: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 обучения), </w:t>
      </w:r>
    </w:p>
    <w:p w:rsidR="000059DF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 w:rsidRPr="00F657CA">
        <w:rPr>
          <w:rFonts w:eastAsia="SimSun"/>
          <w:b/>
          <w:i/>
          <w:kern w:val="2"/>
          <w:sz w:val="28"/>
          <w:szCs w:val="28"/>
          <w:lang w:eastAsia="hi-IN" w:bidi="hi-IN"/>
        </w:rPr>
        <w:t xml:space="preserve">педагог </w:t>
      </w: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Захарова П.И.</w:t>
      </w:r>
    </w:p>
    <w:p w:rsidR="00223AA7" w:rsidRDefault="00223AA7" w:rsidP="00223AA7">
      <w:pPr>
        <w:widowControl w:val="0"/>
        <w:jc w:val="center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  <w:r>
        <w:rPr>
          <w:rFonts w:eastAsia="SimSun"/>
          <w:b/>
          <w:i/>
          <w:kern w:val="2"/>
          <w:sz w:val="28"/>
          <w:szCs w:val="28"/>
          <w:lang w:eastAsia="hi-IN" w:bidi="hi-IN"/>
        </w:rPr>
        <w:t>Дистанционное обучение.</w:t>
      </w:r>
    </w:p>
    <w:p w:rsidR="000059DF" w:rsidRPr="00F657CA" w:rsidRDefault="000059DF" w:rsidP="000059DF">
      <w:pPr>
        <w:widowControl w:val="0"/>
        <w:textAlignment w:val="baseline"/>
        <w:rPr>
          <w:rFonts w:eastAsia="SimSun"/>
          <w:b/>
          <w:i/>
          <w:kern w:val="2"/>
          <w:sz w:val="28"/>
          <w:szCs w:val="28"/>
          <w:lang w:eastAsia="hi-IN" w:bidi="hi-IN"/>
        </w:rPr>
      </w:pPr>
    </w:p>
    <w:tbl>
      <w:tblPr>
        <w:tblW w:w="11057" w:type="dxa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567"/>
        <w:gridCol w:w="708"/>
        <w:gridCol w:w="851"/>
        <w:gridCol w:w="1417"/>
        <w:gridCol w:w="709"/>
        <w:gridCol w:w="3260"/>
        <w:gridCol w:w="1134"/>
        <w:gridCol w:w="1701"/>
      </w:tblGrid>
      <w:tr w:rsidR="000059DF" w:rsidRPr="00A35459" w:rsidTr="00AC6B2A">
        <w:tc>
          <w:tcPr>
            <w:tcW w:w="710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№ </w:t>
            </w:r>
            <w:proofErr w:type="spellStart"/>
            <w:proofErr w:type="gram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</w:t>
            </w:r>
            <w:proofErr w:type="spellEnd"/>
            <w:proofErr w:type="gram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/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</w:t>
            </w:r>
            <w:proofErr w:type="spellEnd"/>
          </w:p>
        </w:tc>
        <w:tc>
          <w:tcPr>
            <w:tcW w:w="567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proofErr w:type="gram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Мес</w:t>
            </w:r>
            <w:proofErr w:type="spellEnd"/>
            <w:proofErr w:type="gram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яц</w:t>
            </w:r>
            <w:proofErr w:type="spellEnd"/>
          </w:p>
        </w:tc>
        <w:tc>
          <w:tcPr>
            <w:tcW w:w="708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Чис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ло</w:t>
            </w:r>
            <w:proofErr w:type="spellEnd"/>
          </w:p>
        </w:tc>
        <w:tc>
          <w:tcPr>
            <w:tcW w:w="851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Вре</w:t>
            </w:r>
            <w:proofErr w:type="spellEnd"/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мя </w:t>
            </w: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пров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</w:t>
            </w:r>
            <w:proofErr w:type="spellEnd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.</w:t>
            </w:r>
          </w:p>
        </w:tc>
        <w:tc>
          <w:tcPr>
            <w:tcW w:w="1417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Форма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709" w:type="dxa"/>
            <w:hideMark/>
          </w:tcPr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Кол-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во 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час</w:t>
            </w:r>
          </w:p>
          <w:p w:rsidR="000059DF" w:rsidRPr="00A35459" w:rsidRDefault="000059DF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ов</w:t>
            </w:r>
            <w:proofErr w:type="spellEnd"/>
          </w:p>
        </w:tc>
        <w:tc>
          <w:tcPr>
            <w:tcW w:w="3260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Тема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занятия</w:t>
            </w:r>
          </w:p>
        </w:tc>
        <w:tc>
          <w:tcPr>
            <w:tcW w:w="1134" w:type="dxa"/>
            <w:hideMark/>
          </w:tcPr>
          <w:p w:rsidR="00EC5BA5" w:rsidRPr="00EC5BA5" w:rsidRDefault="00EC5BA5" w:rsidP="000059DF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proofErr w:type="spell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Дом</w:t>
            </w:r>
            <w:proofErr w:type="gramStart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.о</w:t>
            </w:r>
            <w:proofErr w:type="gramEnd"/>
            <w:r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буч</w:t>
            </w:r>
            <w:proofErr w:type="spellEnd"/>
          </w:p>
        </w:tc>
        <w:tc>
          <w:tcPr>
            <w:tcW w:w="1701" w:type="dxa"/>
            <w:hideMark/>
          </w:tcPr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 xml:space="preserve">Форма </w:t>
            </w:r>
          </w:p>
          <w:p w:rsidR="000059DF" w:rsidRPr="00A35459" w:rsidRDefault="000059DF" w:rsidP="000059DF">
            <w:pPr>
              <w:widowControl w:val="0"/>
              <w:jc w:val="center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A35459">
              <w:rPr>
                <w:rFonts w:eastAsia="SimSun"/>
                <w:b/>
                <w:kern w:val="2"/>
                <w:sz w:val="24"/>
                <w:szCs w:val="24"/>
                <w:lang w:eastAsia="hi-IN" w:bidi="hi-IN"/>
              </w:rPr>
              <w:t>контроля</w:t>
            </w:r>
          </w:p>
        </w:tc>
      </w:tr>
      <w:tr w:rsidR="0003340D" w:rsidRPr="00A35459" w:rsidTr="00AC6B2A">
        <w:tc>
          <w:tcPr>
            <w:tcW w:w="710" w:type="dxa"/>
            <w:hideMark/>
          </w:tcPr>
          <w:p w:rsidR="0003340D" w:rsidRPr="00A35459" w:rsidRDefault="0003340D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</w:t>
            </w:r>
            <w:r w:rsidR="00040A6F">
              <w:rPr>
                <w:rFonts w:eastAsia="Andale Sans UI"/>
                <w:kern w:val="2"/>
                <w:sz w:val="24"/>
                <w:szCs w:val="24"/>
                <w:lang w:bidi="hi-IN"/>
              </w:rPr>
              <w:t>35</w:t>
            </w:r>
          </w:p>
        </w:tc>
        <w:tc>
          <w:tcPr>
            <w:tcW w:w="567" w:type="dxa"/>
            <w:hideMark/>
          </w:tcPr>
          <w:p w:rsidR="0003340D" w:rsidRPr="00A35459" w:rsidRDefault="0003340D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0</w:t>
            </w:r>
            <w:r w:rsidR="00040A6F">
              <w:rPr>
                <w:rFonts w:eastAsia="Andale Sans UI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708" w:type="dxa"/>
            <w:hideMark/>
          </w:tcPr>
          <w:p w:rsidR="0003340D" w:rsidRPr="00356126" w:rsidRDefault="00040A6F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02</w:t>
            </w:r>
          </w:p>
        </w:tc>
        <w:tc>
          <w:tcPr>
            <w:tcW w:w="851" w:type="dxa"/>
            <w:hideMark/>
          </w:tcPr>
          <w:p w:rsidR="0003340D" w:rsidRPr="00A35459" w:rsidRDefault="0003340D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20.00</w:t>
            </w:r>
          </w:p>
        </w:tc>
        <w:tc>
          <w:tcPr>
            <w:tcW w:w="1417" w:type="dxa"/>
            <w:hideMark/>
          </w:tcPr>
          <w:p w:rsidR="0003340D" w:rsidRPr="00EC5BA5" w:rsidRDefault="0003340D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03340D" w:rsidRPr="00EC5BA5" w:rsidRDefault="0003340D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3260" w:type="dxa"/>
            <w:hideMark/>
          </w:tcPr>
          <w:p w:rsidR="0003340D" w:rsidRDefault="0003340D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1134" w:type="dxa"/>
            <w:hideMark/>
          </w:tcPr>
          <w:p w:rsidR="0003340D" w:rsidRDefault="0003340D" w:rsidP="000059DF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03340D" w:rsidRPr="00A35459" w:rsidRDefault="0003340D" w:rsidP="000059DF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1701" w:type="dxa"/>
            <w:hideMark/>
          </w:tcPr>
          <w:p w:rsidR="0003340D" w:rsidRDefault="0003340D" w:rsidP="000059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03340D" w:rsidRDefault="0003340D" w:rsidP="000059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03340D" w:rsidRPr="00EC5BA5" w:rsidRDefault="0003340D" w:rsidP="000059D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AC6B2A">
        <w:tc>
          <w:tcPr>
            <w:tcW w:w="710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</w:t>
            </w:r>
            <w:r w:rsidR="00040A6F">
              <w:rPr>
                <w:rFonts w:eastAsia="Andale Sans UI"/>
                <w:kern w:val="2"/>
                <w:sz w:val="24"/>
                <w:szCs w:val="24"/>
                <w:lang w:bidi="hi-IN"/>
              </w:rPr>
              <w:t>36</w:t>
            </w:r>
          </w:p>
        </w:tc>
        <w:tc>
          <w:tcPr>
            <w:tcW w:w="567" w:type="dxa"/>
            <w:hideMark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</w:t>
            </w:r>
            <w:r w:rsidR="00040A6F">
              <w:rPr>
                <w:rFonts w:eastAsia="Andale Sans UI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708" w:type="dxa"/>
            <w:hideMark/>
          </w:tcPr>
          <w:p w:rsidR="00157783" w:rsidRPr="00356126" w:rsidRDefault="00040A6F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02</w:t>
            </w:r>
          </w:p>
        </w:tc>
        <w:tc>
          <w:tcPr>
            <w:tcW w:w="851" w:type="dxa"/>
            <w:hideMark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20.15</w:t>
            </w:r>
          </w:p>
        </w:tc>
        <w:tc>
          <w:tcPr>
            <w:tcW w:w="1417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3260" w:type="dxa"/>
            <w:hideMark/>
          </w:tcPr>
          <w:p w:rsidR="00157783" w:rsidRDefault="00157783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1134" w:type="dxa"/>
            <w:hideMark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1701" w:type="dxa"/>
            <w:hideMark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AC6B2A">
        <w:tc>
          <w:tcPr>
            <w:tcW w:w="710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</w:t>
            </w:r>
            <w:r w:rsidR="00040A6F">
              <w:rPr>
                <w:rFonts w:eastAsia="Andale Sans UI"/>
                <w:kern w:val="2"/>
                <w:sz w:val="24"/>
                <w:szCs w:val="24"/>
                <w:lang w:bidi="hi-IN"/>
              </w:rPr>
              <w:t>37</w:t>
            </w:r>
          </w:p>
        </w:tc>
        <w:tc>
          <w:tcPr>
            <w:tcW w:w="567" w:type="dxa"/>
            <w:hideMark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</w:t>
            </w:r>
            <w:r w:rsidR="00040A6F">
              <w:rPr>
                <w:rFonts w:eastAsia="Andale Sans UI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708" w:type="dxa"/>
            <w:hideMark/>
          </w:tcPr>
          <w:p w:rsidR="00157783" w:rsidRPr="00356126" w:rsidRDefault="00040A6F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851" w:type="dxa"/>
            <w:hideMark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20.00</w:t>
            </w:r>
          </w:p>
        </w:tc>
        <w:tc>
          <w:tcPr>
            <w:tcW w:w="1417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3260" w:type="dxa"/>
            <w:hideMark/>
          </w:tcPr>
          <w:p w:rsidR="00157783" w:rsidRDefault="00157783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1134" w:type="dxa"/>
            <w:hideMark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1701" w:type="dxa"/>
            <w:hideMark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AC6B2A">
        <w:trPr>
          <w:trHeight w:val="415"/>
        </w:trPr>
        <w:tc>
          <w:tcPr>
            <w:tcW w:w="710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</w:t>
            </w:r>
            <w:r w:rsidR="00040A6F">
              <w:rPr>
                <w:rFonts w:eastAsia="Andale Sans UI"/>
                <w:kern w:val="2"/>
                <w:sz w:val="24"/>
                <w:szCs w:val="24"/>
                <w:lang w:bidi="hi-IN"/>
              </w:rPr>
              <w:t>38</w:t>
            </w:r>
          </w:p>
        </w:tc>
        <w:tc>
          <w:tcPr>
            <w:tcW w:w="567" w:type="dxa"/>
            <w:hideMark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</w:t>
            </w:r>
            <w:r w:rsidR="00040A6F">
              <w:rPr>
                <w:rFonts w:eastAsia="Andale Sans UI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708" w:type="dxa"/>
            <w:hideMark/>
          </w:tcPr>
          <w:p w:rsidR="00157783" w:rsidRPr="00356126" w:rsidRDefault="00040A6F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04</w:t>
            </w:r>
          </w:p>
        </w:tc>
        <w:tc>
          <w:tcPr>
            <w:tcW w:w="851" w:type="dxa"/>
            <w:hideMark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20.15</w:t>
            </w:r>
          </w:p>
        </w:tc>
        <w:tc>
          <w:tcPr>
            <w:tcW w:w="1417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3260" w:type="dxa"/>
            <w:hideMark/>
          </w:tcPr>
          <w:p w:rsidR="00157783" w:rsidRDefault="00157783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1134" w:type="dxa"/>
            <w:hideMark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1701" w:type="dxa"/>
            <w:hideMark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AC6B2A">
        <w:tc>
          <w:tcPr>
            <w:tcW w:w="710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</w:t>
            </w:r>
            <w:r w:rsidR="00040A6F">
              <w:rPr>
                <w:rFonts w:eastAsia="Andale Sans UI"/>
                <w:kern w:val="2"/>
                <w:sz w:val="24"/>
                <w:szCs w:val="24"/>
                <w:lang w:bidi="hi-IN"/>
              </w:rPr>
              <w:t>39</w:t>
            </w:r>
          </w:p>
        </w:tc>
        <w:tc>
          <w:tcPr>
            <w:tcW w:w="567" w:type="dxa"/>
            <w:hideMark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</w:t>
            </w:r>
            <w:r w:rsidR="00040A6F">
              <w:rPr>
                <w:rFonts w:eastAsia="Andale Sans UI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708" w:type="dxa"/>
            <w:hideMark/>
          </w:tcPr>
          <w:p w:rsidR="00157783" w:rsidRPr="00356126" w:rsidRDefault="00040A6F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09</w:t>
            </w:r>
          </w:p>
        </w:tc>
        <w:tc>
          <w:tcPr>
            <w:tcW w:w="851" w:type="dxa"/>
            <w:hideMark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20.00</w:t>
            </w:r>
          </w:p>
        </w:tc>
        <w:tc>
          <w:tcPr>
            <w:tcW w:w="1417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lastRenderedPageBreak/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lastRenderedPageBreak/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3260" w:type="dxa"/>
            <w:hideMark/>
          </w:tcPr>
          <w:p w:rsidR="00157783" w:rsidRDefault="00157783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1134" w:type="dxa"/>
            <w:hideMark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1701" w:type="dxa"/>
            <w:hideMark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AC6B2A">
        <w:tc>
          <w:tcPr>
            <w:tcW w:w="710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lastRenderedPageBreak/>
              <w:t>1</w:t>
            </w:r>
            <w:r w:rsidR="00040A6F">
              <w:rPr>
                <w:rFonts w:eastAsia="Andale Sans UI"/>
                <w:kern w:val="2"/>
                <w:sz w:val="24"/>
                <w:szCs w:val="24"/>
                <w:lang w:bidi="hi-IN"/>
              </w:rPr>
              <w:t>40</w:t>
            </w:r>
          </w:p>
        </w:tc>
        <w:tc>
          <w:tcPr>
            <w:tcW w:w="567" w:type="dxa"/>
            <w:hideMark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</w:t>
            </w:r>
            <w:r w:rsidR="00040A6F">
              <w:rPr>
                <w:rFonts w:eastAsia="Andale Sans UI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708" w:type="dxa"/>
            <w:hideMark/>
          </w:tcPr>
          <w:p w:rsidR="00157783" w:rsidRPr="00356126" w:rsidRDefault="00040A6F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09</w:t>
            </w:r>
          </w:p>
        </w:tc>
        <w:tc>
          <w:tcPr>
            <w:tcW w:w="851" w:type="dxa"/>
            <w:hideMark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20.15</w:t>
            </w:r>
          </w:p>
        </w:tc>
        <w:tc>
          <w:tcPr>
            <w:tcW w:w="1417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3260" w:type="dxa"/>
          </w:tcPr>
          <w:p w:rsidR="00157783" w:rsidRDefault="00157783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1134" w:type="dxa"/>
            <w:hideMark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1701" w:type="dxa"/>
            <w:hideMark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AC6B2A">
        <w:tc>
          <w:tcPr>
            <w:tcW w:w="710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1</w:t>
            </w:r>
            <w:r w:rsidR="00040A6F"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41</w:t>
            </w:r>
          </w:p>
        </w:tc>
        <w:tc>
          <w:tcPr>
            <w:tcW w:w="567" w:type="dxa"/>
            <w:hideMark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</w:t>
            </w:r>
            <w:r w:rsidR="00040A6F">
              <w:rPr>
                <w:rFonts w:eastAsia="Andale Sans UI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708" w:type="dxa"/>
            <w:hideMark/>
          </w:tcPr>
          <w:p w:rsidR="00157783" w:rsidRPr="00356126" w:rsidRDefault="00040A6F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11</w:t>
            </w:r>
          </w:p>
        </w:tc>
        <w:tc>
          <w:tcPr>
            <w:tcW w:w="851" w:type="dxa"/>
            <w:hideMark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20.00</w:t>
            </w:r>
          </w:p>
        </w:tc>
        <w:tc>
          <w:tcPr>
            <w:tcW w:w="1417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3260" w:type="dxa"/>
            <w:hideMark/>
          </w:tcPr>
          <w:p w:rsidR="00157783" w:rsidRDefault="00157783"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</w:tc>
        <w:tc>
          <w:tcPr>
            <w:tcW w:w="1134" w:type="dxa"/>
            <w:hideMark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1701" w:type="dxa"/>
            <w:hideMark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157783" w:rsidRPr="00A35459" w:rsidTr="00AC6B2A">
        <w:tc>
          <w:tcPr>
            <w:tcW w:w="710" w:type="dxa"/>
            <w:hideMark/>
          </w:tcPr>
          <w:p w:rsidR="00157783" w:rsidRPr="00A35459" w:rsidRDefault="00157783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</w:t>
            </w:r>
            <w:r w:rsidR="00040A6F">
              <w:rPr>
                <w:rFonts w:eastAsia="Andale Sans UI"/>
                <w:kern w:val="2"/>
                <w:sz w:val="24"/>
                <w:szCs w:val="24"/>
                <w:lang w:bidi="hi-IN"/>
              </w:rPr>
              <w:t>42</w:t>
            </w:r>
          </w:p>
        </w:tc>
        <w:tc>
          <w:tcPr>
            <w:tcW w:w="567" w:type="dxa"/>
            <w:hideMark/>
          </w:tcPr>
          <w:p w:rsidR="00157783" w:rsidRDefault="00157783">
            <w:r w:rsidRPr="00916510">
              <w:rPr>
                <w:rFonts w:eastAsia="Andale Sans UI"/>
                <w:kern w:val="2"/>
                <w:sz w:val="24"/>
                <w:szCs w:val="24"/>
                <w:lang w:bidi="hi-IN"/>
              </w:rPr>
              <w:t>0</w:t>
            </w:r>
            <w:r w:rsidR="00040A6F">
              <w:rPr>
                <w:rFonts w:eastAsia="Andale Sans UI"/>
                <w:kern w:val="2"/>
                <w:sz w:val="24"/>
                <w:szCs w:val="24"/>
                <w:lang w:bidi="hi-IN"/>
              </w:rPr>
              <w:t>6</w:t>
            </w:r>
          </w:p>
        </w:tc>
        <w:tc>
          <w:tcPr>
            <w:tcW w:w="708" w:type="dxa"/>
            <w:hideMark/>
          </w:tcPr>
          <w:p w:rsidR="00157783" w:rsidRPr="00356126" w:rsidRDefault="00040A6F" w:rsidP="000059DF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11</w:t>
            </w:r>
          </w:p>
        </w:tc>
        <w:tc>
          <w:tcPr>
            <w:tcW w:w="851" w:type="dxa"/>
            <w:hideMark/>
          </w:tcPr>
          <w:p w:rsidR="00157783" w:rsidRPr="00A35459" w:rsidRDefault="00157783" w:rsidP="00DA173A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20.15</w:t>
            </w:r>
          </w:p>
        </w:tc>
        <w:tc>
          <w:tcPr>
            <w:tcW w:w="1417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 xml:space="preserve">Практическое занятие (педагог присылает видео материал в группу </w:t>
            </w:r>
            <w:proofErr w:type="spellStart"/>
            <w:r>
              <w:rPr>
                <w:rFonts w:eastAsia="Andale Sans UI"/>
                <w:kern w:val="2"/>
                <w:sz w:val="24"/>
                <w:szCs w:val="24"/>
                <w:lang w:val="en-US" w:bidi="hi-IN"/>
              </w:rPr>
              <w:t>WhatsApp</w:t>
            </w:r>
            <w:proofErr w:type="spellEnd"/>
            <w:r w:rsidRPr="00EC5BA5">
              <w:rPr>
                <w:rFonts w:eastAsia="Andale Sans UI"/>
                <w:kern w:val="2"/>
                <w:sz w:val="24"/>
                <w:szCs w:val="24"/>
                <w:lang w:bidi="hi-IN"/>
              </w:rPr>
              <w:t>)</w:t>
            </w:r>
          </w:p>
        </w:tc>
        <w:tc>
          <w:tcPr>
            <w:tcW w:w="709" w:type="dxa"/>
            <w:hideMark/>
          </w:tcPr>
          <w:p w:rsidR="00157783" w:rsidRPr="00EC5BA5" w:rsidRDefault="00157783" w:rsidP="00DA173A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3260" w:type="dxa"/>
            <w:hideMark/>
          </w:tcPr>
          <w:p w:rsidR="00157783" w:rsidRDefault="00157783">
            <w:pPr>
              <w:rPr>
                <w:sz w:val="24"/>
                <w:szCs w:val="24"/>
              </w:rPr>
            </w:pPr>
            <w:r w:rsidRPr="00E3504F">
              <w:rPr>
                <w:sz w:val="24"/>
                <w:szCs w:val="24"/>
              </w:rPr>
              <w:t>Упражнения на исполнение поворотов на двух ногах</w:t>
            </w:r>
          </w:p>
          <w:p w:rsidR="00040A6F" w:rsidRDefault="00040A6F">
            <w:pPr>
              <w:rPr>
                <w:sz w:val="24"/>
                <w:szCs w:val="24"/>
              </w:rPr>
            </w:pPr>
          </w:p>
          <w:p w:rsidR="00040A6F" w:rsidRDefault="00040A6F">
            <w:pPr>
              <w:rPr>
                <w:sz w:val="24"/>
                <w:szCs w:val="24"/>
              </w:rPr>
            </w:pPr>
          </w:p>
          <w:p w:rsidR="00040A6F" w:rsidRDefault="00040A6F">
            <w:pPr>
              <w:rPr>
                <w:sz w:val="24"/>
                <w:szCs w:val="24"/>
              </w:rPr>
            </w:pPr>
          </w:p>
          <w:p w:rsidR="00040A6F" w:rsidRDefault="00040A6F"/>
        </w:tc>
        <w:tc>
          <w:tcPr>
            <w:tcW w:w="1134" w:type="dxa"/>
            <w:hideMark/>
          </w:tcPr>
          <w:p w:rsidR="00157783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157783" w:rsidRPr="00A35459" w:rsidRDefault="00157783" w:rsidP="00DA173A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1701" w:type="dxa"/>
            <w:hideMark/>
          </w:tcPr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Педагогическое наблюдение </w:t>
            </w:r>
          </w:p>
          <w:p w:rsidR="00157783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157783" w:rsidRPr="00EC5BA5" w:rsidRDefault="00157783" w:rsidP="00DA17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040A6F" w:rsidRPr="00A35459" w:rsidTr="00AC6B2A">
        <w:trPr>
          <w:trHeight w:val="1939"/>
        </w:trPr>
        <w:tc>
          <w:tcPr>
            <w:tcW w:w="710" w:type="dxa"/>
            <w:hideMark/>
          </w:tcPr>
          <w:p w:rsidR="00040A6F" w:rsidRDefault="00040A6F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F" w:rsidRDefault="00040A6F" w:rsidP="00A666AB">
            <w:pPr>
              <w:widowControl w:val="0"/>
              <w:spacing w:line="276" w:lineRule="auto"/>
              <w:rPr>
                <w:rFonts w:eastAsia="Andale Sans UI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F" w:rsidRDefault="00040A6F" w:rsidP="00A666AB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F" w:rsidRDefault="00040A6F" w:rsidP="00A666AB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1417" w:type="dxa"/>
            <w:hideMark/>
          </w:tcPr>
          <w:p w:rsidR="00040A6F" w:rsidRDefault="00040A6F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</w:p>
        </w:tc>
        <w:tc>
          <w:tcPr>
            <w:tcW w:w="709" w:type="dxa"/>
            <w:hideMark/>
          </w:tcPr>
          <w:p w:rsidR="00040A6F" w:rsidRDefault="00040A6F" w:rsidP="00A666AB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F" w:rsidRPr="008F267F" w:rsidRDefault="00040A6F" w:rsidP="00A666AB">
            <w:pPr>
              <w:rPr>
                <w:iCs/>
                <w:sz w:val="24"/>
                <w:szCs w:val="24"/>
              </w:rPr>
            </w:pPr>
            <w:r w:rsidRPr="00186B5F">
              <w:rPr>
                <w:b/>
                <w:bCs/>
                <w:i/>
                <w:sz w:val="24"/>
                <w:szCs w:val="24"/>
              </w:rPr>
              <w:t xml:space="preserve">Контрольное занятие – итоговая аттестация </w:t>
            </w:r>
            <w:proofErr w:type="gramStart"/>
            <w:r w:rsidRPr="00186B5F">
              <w:rPr>
                <w:b/>
                <w:bCs/>
                <w:i/>
                <w:sz w:val="24"/>
                <w:szCs w:val="24"/>
              </w:rPr>
              <w:t>обучающихся</w:t>
            </w:r>
            <w:proofErr w:type="gramEnd"/>
            <w:r w:rsidRPr="00186B5F">
              <w:rPr>
                <w:b/>
                <w:bCs/>
                <w:i/>
                <w:sz w:val="24"/>
                <w:szCs w:val="24"/>
              </w:rPr>
              <w:t xml:space="preserve">. Подведение </w:t>
            </w:r>
            <w:proofErr w:type="gramStart"/>
            <w:r w:rsidRPr="00186B5F">
              <w:rPr>
                <w:b/>
                <w:bCs/>
                <w:i/>
                <w:sz w:val="24"/>
                <w:szCs w:val="24"/>
              </w:rPr>
              <w:t>итогов освоения образовательной программы первого года обучения</w:t>
            </w:r>
            <w:proofErr w:type="gramEnd"/>
          </w:p>
        </w:tc>
        <w:tc>
          <w:tcPr>
            <w:tcW w:w="1134" w:type="dxa"/>
            <w:hideMark/>
          </w:tcPr>
          <w:p w:rsidR="00040A6F" w:rsidRDefault="00040A6F" w:rsidP="00A666AB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</w:p>
        </w:tc>
        <w:tc>
          <w:tcPr>
            <w:tcW w:w="1701" w:type="dxa"/>
            <w:hideMark/>
          </w:tcPr>
          <w:p w:rsidR="00040A6F" w:rsidRDefault="00040A6F" w:rsidP="00A666AB">
            <w:pPr>
              <w:rPr>
                <w:sz w:val="24"/>
                <w:szCs w:val="24"/>
              </w:rPr>
            </w:pPr>
          </w:p>
        </w:tc>
      </w:tr>
      <w:tr w:rsidR="00040A6F" w:rsidRPr="00A35459" w:rsidTr="00AC6B2A">
        <w:trPr>
          <w:trHeight w:val="1832"/>
        </w:trPr>
        <w:tc>
          <w:tcPr>
            <w:tcW w:w="710" w:type="dxa"/>
            <w:hideMark/>
          </w:tcPr>
          <w:p w:rsidR="00040A6F" w:rsidRPr="00A35459" w:rsidRDefault="00AC6B2A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143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F" w:rsidRDefault="00040A6F" w:rsidP="00A666AB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sz w:val="24"/>
                <w:szCs w:val="24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F" w:rsidRDefault="00040A6F" w:rsidP="00A666AB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F" w:rsidRDefault="00AC6B2A" w:rsidP="00A666AB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20.00</w:t>
            </w:r>
          </w:p>
        </w:tc>
        <w:tc>
          <w:tcPr>
            <w:tcW w:w="1417" w:type="dxa"/>
            <w:hideMark/>
          </w:tcPr>
          <w:p w:rsidR="00040A6F" w:rsidRPr="000F6B69" w:rsidRDefault="00040A6F" w:rsidP="00A666AB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0F6B69"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Контрольное занятие</w:t>
            </w:r>
          </w:p>
        </w:tc>
        <w:tc>
          <w:tcPr>
            <w:tcW w:w="709" w:type="dxa"/>
            <w:hideMark/>
          </w:tcPr>
          <w:p w:rsidR="00040A6F" w:rsidRPr="00EC5BA5" w:rsidRDefault="00040A6F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F" w:rsidRDefault="00040A6F" w:rsidP="00A666AB">
            <w:r>
              <w:rPr>
                <w:iCs/>
                <w:sz w:val="24"/>
                <w:szCs w:val="24"/>
              </w:rPr>
              <w:t>Демонстрация изученного материала</w:t>
            </w:r>
            <w:proofErr w:type="gramStart"/>
            <w:r>
              <w:rPr>
                <w:iCs/>
                <w:sz w:val="24"/>
                <w:szCs w:val="24"/>
              </w:rPr>
              <w:t xml:space="preserve"> .</w:t>
            </w:r>
            <w:proofErr w:type="gramEnd"/>
            <w:r>
              <w:rPr>
                <w:iCs/>
                <w:sz w:val="24"/>
                <w:szCs w:val="24"/>
              </w:rPr>
              <w:t xml:space="preserve"> Итоговая аттестация обучающегося. Подведение </w:t>
            </w:r>
            <w:proofErr w:type="gramStart"/>
            <w:r>
              <w:rPr>
                <w:iCs/>
                <w:sz w:val="24"/>
                <w:szCs w:val="24"/>
              </w:rPr>
              <w:t>итогов освоения образовательной программы первого года обучения</w:t>
            </w:r>
            <w:proofErr w:type="gramEnd"/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134" w:type="dxa"/>
            <w:hideMark/>
          </w:tcPr>
          <w:p w:rsidR="00040A6F" w:rsidRDefault="00040A6F" w:rsidP="00A666AB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040A6F" w:rsidRPr="00A35459" w:rsidRDefault="00040A6F" w:rsidP="00A666AB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1701" w:type="dxa"/>
            <w:hideMark/>
          </w:tcPr>
          <w:p w:rsidR="00040A6F" w:rsidRDefault="00040A6F" w:rsidP="00A66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аттестация.</w:t>
            </w:r>
          </w:p>
          <w:p w:rsidR="00040A6F" w:rsidRDefault="00040A6F" w:rsidP="00A66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040A6F" w:rsidRPr="00EC5BA5" w:rsidRDefault="00040A6F" w:rsidP="00A66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</w:tc>
      </w:tr>
      <w:tr w:rsidR="00040A6F" w:rsidRPr="00A35459" w:rsidTr="00AC6B2A">
        <w:trPr>
          <w:trHeight w:val="2828"/>
        </w:trPr>
        <w:tc>
          <w:tcPr>
            <w:tcW w:w="710" w:type="dxa"/>
            <w:hideMark/>
          </w:tcPr>
          <w:p w:rsidR="00040A6F" w:rsidRPr="00A35459" w:rsidRDefault="00AC6B2A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144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F" w:rsidRDefault="00040A6F" w:rsidP="00A666AB">
            <w:pPr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06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F" w:rsidRDefault="00040A6F" w:rsidP="00A666AB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1</w:t>
            </w:r>
            <w:r w:rsidR="00AC6B2A">
              <w:rPr>
                <w:rFonts w:eastAsia="Andale Sans UI"/>
                <w:kern w:val="2"/>
                <w:sz w:val="24"/>
                <w:szCs w:val="24"/>
                <w:lang w:bidi="hi-IN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A6F" w:rsidRDefault="00AC6B2A" w:rsidP="00A666AB">
            <w:pPr>
              <w:widowControl w:val="0"/>
              <w:spacing w:line="276" w:lineRule="auto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Andale Sans UI"/>
                <w:kern w:val="2"/>
                <w:sz w:val="24"/>
                <w:szCs w:val="24"/>
                <w:lang w:bidi="hi-IN"/>
              </w:rPr>
              <w:t>20.15</w:t>
            </w:r>
          </w:p>
        </w:tc>
        <w:tc>
          <w:tcPr>
            <w:tcW w:w="1417" w:type="dxa"/>
            <w:hideMark/>
          </w:tcPr>
          <w:p w:rsidR="00040A6F" w:rsidRPr="000F6B69" w:rsidRDefault="00040A6F" w:rsidP="00A666AB">
            <w:pPr>
              <w:widowControl w:val="0"/>
              <w:textAlignment w:val="baseline"/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</w:pPr>
            <w:r w:rsidRPr="000F6B69">
              <w:rPr>
                <w:rFonts w:eastAsia="Andale Sans UI"/>
                <w:b/>
                <w:kern w:val="2"/>
                <w:sz w:val="24"/>
                <w:szCs w:val="24"/>
                <w:lang w:bidi="hi-IN"/>
              </w:rPr>
              <w:t>Контрольное занятие</w:t>
            </w:r>
          </w:p>
        </w:tc>
        <w:tc>
          <w:tcPr>
            <w:tcW w:w="709" w:type="dxa"/>
            <w:hideMark/>
          </w:tcPr>
          <w:p w:rsidR="00040A6F" w:rsidRPr="00EC5BA5" w:rsidRDefault="00040A6F" w:rsidP="00A666AB">
            <w:pPr>
              <w:widowControl w:val="0"/>
              <w:textAlignment w:val="baseline"/>
              <w:rPr>
                <w:rFonts w:eastAsia="Andale Sans UI"/>
                <w:kern w:val="2"/>
                <w:sz w:val="24"/>
                <w:szCs w:val="24"/>
                <w:lang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val="en-US" w:eastAsia="hi-IN" w:bidi="hi-IN"/>
              </w:rPr>
              <w:t xml:space="preserve">15 </w:t>
            </w: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мин.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A6F" w:rsidRDefault="00040A6F" w:rsidP="00A666AB">
            <w:r>
              <w:rPr>
                <w:iCs/>
                <w:sz w:val="24"/>
                <w:szCs w:val="24"/>
              </w:rPr>
              <w:t>Демонстрация изученного материала</w:t>
            </w:r>
            <w:proofErr w:type="gramStart"/>
            <w:r>
              <w:rPr>
                <w:iCs/>
                <w:sz w:val="24"/>
                <w:szCs w:val="24"/>
              </w:rPr>
              <w:t xml:space="preserve"> .</w:t>
            </w:r>
            <w:proofErr w:type="gramEnd"/>
            <w:r>
              <w:rPr>
                <w:iCs/>
                <w:sz w:val="24"/>
                <w:szCs w:val="24"/>
              </w:rPr>
              <w:t xml:space="preserve"> Итоговая аттестация обучающегося. Подведение </w:t>
            </w:r>
            <w:proofErr w:type="gramStart"/>
            <w:r>
              <w:rPr>
                <w:iCs/>
                <w:sz w:val="24"/>
                <w:szCs w:val="24"/>
              </w:rPr>
              <w:t>итогов освоения образовательной программы первого года обучения</w:t>
            </w:r>
            <w:proofErr w:type="gramEnd"/>
            <w:r>
              <w:rPr>
                <w:iCs/>
                <w:sz w:val="24"/>
                <w:szCs w:val="24"/>
              </w:rPr>
              <w:t>.</w:t>
            </w:r>
          </w:p>
        </w:tc>
        <w:tc>
          <w:tcPr>
            <w:tcW w:w="1134" w:type="dxa"/>
            <w:hideMark/>
          </w:tcPr>
          <w:p w:rsidR="00040A6F" w:rsidRDefault="00040A6F" w:rsidP="00A666AB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Дом.</w:t>
            </w:r>
          </w:p>
          <w:p w:rsidR="00040A6F" w:rsidRPr="00A35459" w:rsidRDefault="00040A6F" w:rsidP="00A666AB">
            <w:pPr>
              <w:widowControl w:val="0"/>
              <w:textAlignment w:val="baseline"/>
              <w:rPr>
                <w:rFonts w:eastAsia="SimSun"/>
                <w:kern w:val="2"/>
                <w:sz w:val="24"/>
                <w:szCs w:val="24"/>
                <w:lang w:eastAsia="hi-IN" w:bidi="hi-IN"/>
              </w:rPr>
            </w:pPr>
            <w:proofErr w:type="spellStart"/>
            <w:r>
              <w:rPr>
                <w:rFonts w:eastAsia="SimSun"/>
                <w:kern w:val="2"/>
                <w:sz w:val="24"/>
                <w:szCs w:val="24"/>
                <w:lang w:eastAsia="hi-IN" w:bidi="hi-IN"/>
              </w:rPr>
              <w:t>обуч</w:t>
            </w:r>
            <w:proofErr w:type="spellEnd"/>
          </w:p>
        </w:tc>
        <w:tc>
          <w:tcPr>
            <w:tcW w:w="1701" w:type="dxa"/>
            <w:hideMark/>
          </w:tcPr>
          <w:p w:rsidR="00040A6F" w:rsidRDefault="00040A6F" w:rsidP="00A66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Итоговая аттестация.</w:t>
            </w:r>
          </w:p>
          <w:p w:rsidR="00040A6F" w:rsidRDefault="00040A6F" w:rsidP="00A66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Обратная связь </w:t>
            </w:r>
          </w:p>
          <w:p w:rsidR="00040A6F" w:rsidRDefault="00040A6F" w:rsidP="00A666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  <w:lang w:val="en-US"/>
              </w:rPr>
              <w:t>Whats</w:t>
            </w:r>
            <w:proofErr w:type="spellEnd"/>
            <w:r w:rsidRPr="00EC5BA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App</w:t>
            </w:r>
            <w:r w:rsidRPr="00EC5BA5">
              <w:rPr>
                <w:sz w:val="24"/>
                <w:szCs w:val="24"/>
              </w:rPr>
              <w:t>)</w:t>
            </w:r>
          </w:p>
          <w:p w:rsidR="00040A6F" w:rsidRDefault="00040A6F" w:rsidP="00A666AB">
            <w:pPr>
              <w:rPr>
                <w:sz w:val="24"/>
                <w:szCs w:val="24"/>
              </w:rPr>
            </w:pPr>
          </w:p>
          <w:p w:rsidR="00040A6F" w:rsidRDefault="00040A6F" w:rsidP="00A666AB">
            <w:pPr>
              <w:rPr>
                <w:sz w:val="24"/>
                <w:szCs w:val="24"/>
              </w:rPr>
            </w:pPr>
          </w:p>
          <w:p w:rsidR="00040A6F" w:rsidRPr="00EC5BA5" w:rsidRDefault="00040A6F" w:rsidP="00A666AB">
            <w:pPr>
              <w:rPr>
                <w:sz w:val="24"/>
                <w:szCs w:val="24"/>
              </w:rPr>
            </w:pPr>
          </w:p>
        </w:tc>
      </w:tr>
    </w:tbl>
    <w:p w:rsidR="00040A6F" w:rsidRDefault="00040A6F" w:rsidP="00040A6F"/>
    <w:p w:rsidR="00723F24" w:rsidRDefault="00723F24" w:rsidP="00040A6F"/>
    <w:sectPr w:rsidR="00723F24" w:rsidSect="00723F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12"/>
        </w:tabs>
        <w:ind w:left="1212" w:hanging="360"/>
      </w:pPr>
      <w:rPr>
        <w:rFonts w:ascii="Times New Roman" w:hAnsi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  <w:b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6">
    <w:nsid w:val="0000000A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7">
    <w:nsid w:val="00000014"/>
    <w:multiLevelType w:val="single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8">
    <w:nsid w:val="00000015"/>
    <w:multiLevelType w:val="singleLevel"/>
    <w:tmpl w:val="00000015"/>
    <w:name w:val="WW8Num2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9">
    <w:nsid w:val="00000016"/>
    <w:multiLevelType w:val="single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OpenSymbol"/>
      </w:rPr>
    </w:lvl>
  </w:abstractNum>
  <w:abstractNum w:abstractNumId="10">
    <w:nsid w:val="0000001C"/>
    <w:multiLevelType w:val="multilevel"/>
    <w:tmpl w:val="0000001C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1">
    <w:nsid w:val="01501ACC"/>
    <w:multiLevelType w:val="hybridMultilevel"/>
    <w:tmpl w:val="5E9620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8403B30"/>
    <w:multiLevelType w:val="hybridMultilevel"/>
    <w:tmpl w:val="B1A8FD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2975F02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14">
    <w:nsid w:val="1D5C0415"/>
    <w:multiLevelType w:val="hybridMultilevel"/>
    <w:tmpl w:val="915E3E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350767F"/>
    <w:multiLevelType w:val="hybridMultilevel"/>
    <w:tmpl w:val="6EC4DC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41E0806"/>
    <w:multiLevelType w:val="hybridMultilevel"/>
    <w:tmpl w:val="76E6CA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397155B"/>
    <w:multiLevelType w:val="hybridMultilevel"/>
    <w:tmpl w:val="EC2298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7F15769"/>
    <w:multiLevelType w:val="multilevel"/>
    <w:tmpl w:val="00000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5"/>
  </w:num>
  <w:num w:numId="5">
    <w:abstractNumId w:val="6"/>
  </w:num>
  <w:num w:numId="6">
    <w:abstractNumId w:val="18"/>
  </w:num>
  <w:num w:numId="7">
    <w:abstractNumId w:val="13"/>
  </w:num>
  <w:num w:numId="8">
    <w:abstractNumId w:val="12"/>
  </w:num>
  <w:num w:numId="9">
    <w:abstractNumId w:val="10"/>
  </w:num>
  <w:num w:numId="10">
    <w:abstractNumId w:val="3"/>
  </w:num>
  <w:num w:numId="11">
    <w:abstractNumId w:val="7"/>
  </w:num>
  <w:num w:numId="12">
    <w:abstractNumId w:val="8"/>
  </w:num>
  <w:num w:numId="13">
    <w:abstractNumId w:val="9"/>
  </w:num>
  <w:num w:numId="14">
    <w:abstractNumId w:val="1"/>
  </w:num>
  <w:num w:numId="15">
    <w:abstractNumId w:val="17"/>
  </w:num>
  <w:num w:numId="16">
    <w:abstractNumId w:val="15"/>
  </w:num>
  <w:num w:numId="17">
    <w:abstractNumId w:val="11"/>
  </w:num>
  <w:num w:numId="18">
    <w:abstractNumId w:val="16"/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0059DF"/>
    <w:rsid w:val="000059DF"/>
    <w:rsid w:val="0003340D"/>
    <w:rsid w:val="00040A6F"/>
    <w:rsid w:val="00157783"/>
    <w:rsid w:val="001F2CC7"/>
    <w:rsid w:val="00223AA7"/>
    <w:rsid w:val="00322E20"/>
    <w:rsid w:val="00353EE8"/>
    <w:rsid w:val="00576038"/>
    <w:rsid w:val="00723F24"/>
    <w:rsid w:val="00AC6B2A"/>
    <w:rsid w:val="00B96F75"/>
    <w:rsid w:val="00C418D6"/>
    <w:rsid w:val="00EC5BA5"/>
    <w:rsid w:val="00F10DC7"/>
    <w:rsid w:val="00FF0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0059D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0"/>
    <w:next w:val="a0"/>
    <w:link w:val="10"/>
    <w:qFormat/>
    <w:rsid w:val="000059DF"/>
    <w:pPr>
      <w:keepNext/>
      <w:numPr>
        <w:numId w:val="1"/>
      </w:numPr>
      <w:jc w:val="center"/>
      <w:outlineLvl w:val="0"/>
    </w:pPr>
    <w:rPr>
      <w:b/>
      <w:bCs/>
      <w:sz w:val="32"/>
    </w:rPr>
  </w:style>
  <w:style w:type="paragraph" w:styleId="2">
    <w:name w:val="heading 2"/>
    <w:basedOn w:val="11"/>
    <w:next w:val="a1"/>
    <w:link w:val="20"/>
    <w:qFormat/>
    <w:rsid w:val="000059DF"/>
    <w:pPr>
      <w:keepNext/>
      <w:widowControl w:val="0"/>
      <w:suppressLineNumbers w:val="0"/>
      <w:tabs>
        <w:tab w:val="num" w:pos="0"/>
      </w:tabs>
      <w:spacing w:before="240" w:line="100" w:lineRule="atLeast"/>
      <w:textAlignment w:val="baseline"/>
      <w:outlineLvl w:val="1"/>
    </w:pPr>
    <w:rPr>
      <w:rFonts w:ascii="Times New Roman" w:eastAsia="SimSun" w:hAnsi="Times New Roman" w:cs="Mangal"/>
      <w:b/>
      <w:bCs/>
      <w:i w:val="0"/>
      <w:iCs w:val="0"/>
      <w:kern w:val="1"/>
      <w:sz w:val="36"/>
      <w:szCs w:val="36"/>
      <w:lang w:eastAsia="hi-IN" w:bidi="hi-IN"/>
    </w:rPr>
  </w:style>
  <w:style w:type="paragraph" w:styleId="3">
    <w:name w:val="heading 3"/>
    <w:basedOn w:val="a0"/>
    <w:next w:val="a0"/>
    <w:link w:val="30"/>
    <w:qFormat/>
    <w:rsid w:val="000059DF"/>
    <w:pPr>
      <w:keepNext/>
      <w:numPr>
        <w:ilvl w:val="2"/>
        <w:numId w:val="1"/>
      </w:numPr>
      <w:jc w:val="center"/>
      <w:outlineLvl w:val="2"/>
    </w:pPr>
    <w:rPr>
      <w:b/>
      <w:sz w:val="32"/>
      <w:u w:val="single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059D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0059D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0059DF"/>
    <w:rPr>
      <w:rFonts w:ascii="Times New Roman" w:eastAsia="Times New Roman" w:hAnsi="Times New Roman" w:cs="Times New Roman"/>
      <w:b/>
      <w:bCs/>
      <w:sz w:val="32"/>
      <w:szCs w:val="20"/>
      <w:lang w:eastAsia="ar-SA"/>
    </w:rPr>
  </w:style>
  <w:style w:type="character" w:customStyle="1" w:styleId="20">
    <w:name w:val="Заголовок 2 Знак"/>
    <w:basedOn w:val="a2"/>
    <w:link w:val="2"/>
    <w:rsid w:val="000059DF"/>
    <w:rPr>
      <w:rFonts w:ascii="Times New Roman" w:eastAsia="SimSun" w:hAnsi="Times New Roman" w:cs="Mangal"/>
      <w:b/>
      <w:bCs/>
      <w:kern w:val="1"/>
      <w:sz w:val="36"/>
      <w:szCs w:val="36"/>
      <w:lang w:eastAsia="hi-IN" w:bidi="hi-IN"/>
    </w:rPr>
  </w:style>
  <w:style w:type="character" w:customStyle="1" w:styleId="30">
    <w:name w:val="Заголовок 3 Знак"/>
    <w:basedOn w:val="a2"/>
    <w:link w:val="3"/>
    <w:rsid w:val="000059DF"/>
    <w:rPr>
      <w:rFonts w:ascii="Times New Roman" w:eastAsia="Times New Roman" w:hAnsi="Times New Roman" w:cs="Times New Roman"/>
      <w:b/>
      <w:sz w:val="32"/>
      <w:szCs w:val="20"/>
      <w:u w:val="single"/>
      <w:lang w:eastAsia="ar-SA"/>
    </w:rPr>
  </w:style>
  <w:style w:type="character" w:customStyle="1" w:styleId="40">
    <w:name w:val="Заголовок 4 Знак"/>
    <w:basedOn w:val="a2"/>
    <w:link w:val="4"/>
    <w:uiPriority w:val="9"/>
    <w:semiHidden/>
    <w:rsid w:val="000059DF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ar-SA"/>
    </w:rPr>
  </w:style>
  <w:style w:type="character" w:customStyle="1" w:styleId="50">
    <w:name w:val="Заголовок 5 Знак"/>
    <w:basedOn w:val="a2"/>
    <w:link w:val="5"/>
    <w:uiPriority w:val="9"/>
    <w:semiHidden/>
    <w:rsid w:val="000059DF"/>
    <w:rPr>
      <w:rFonts w:asciiTheme="majorHAnsi" w:eastAsiaTheme="majorEastAsia" w:hAnsiTheme="majorHAnsi" w:cstheme="majorBidi"/>
      <w:color w:val="243F60" w:themeColor="accent1" w:themeShade="7F"/>
      <w:sz w:val="20"/>
      <w:szCs w:val="20"/>
      <w:lang w:eastAsia="ar-SA"/>
    </w:rPr>
  </w:style>
  <w:style w:type="table" w:styleId="a5">
    <w:name w:val="Table Grid"/>
    <w:basedOn w:val="a3"/>
    <w:uiPriority w:val="59"/>
    <w:rsid w:val="000059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0"/>
    <w:rsid w:val="000059DF"/>
    <w:pPr>
      <w:jc w:val="both"/>
    </w:pPr>
    <w:rPr>
      <w:sz w:val="28"/>
    </w:rPr>
  </w:style>
  <w:style w:type="paragraph" w:styleId="22">
    <w:name w:val="Body Text 2"/>
    <w:basedOn w:val="a0"/>
    <w:link w:val="23"/>
    <w:uiPriority w:val="99"/>
    <w:semiHidden/>
    <w:unhideWhenUsed/>
    <w:rsid w:val="000059DF"/>
    <w:pPr>
      <w:spacing w:after="120" w:line="480" w:lineRule="auto"/>
    </w:pPr>
  </w:style>
  <w:style w:type="character" w:customStyle="1" w:styleId="23">
    <w:name w:val="Основной текст 2 Знак"/>
    <w:basedOn w:val="a2"/>
    <w:link w:val="22"/>
    <w:uiPriority w:val="99"/>
    <w:semiHidden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List Paragraph"/>
    <w:basedOn w:val="a0"/>
    <w:uiPriority w:val="34"/>
    <w:qFormat/>
    <w:rsid w:val="000059DF"/>
    <w:pPr>
      <w:ind w:left="720"/>
      <w:contextualSpacing/>
    </w:pPr>
  </w:style>
  <w:style w:type="paragraph" w:styleId="a7">
    <w:name w:val="header"/>
    <w:basedOn w:val="a0"/>
    <w:link w:val="a8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2"/>
    <w:link w:val="a7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9">
    <w:name w:val="footer"/>
    <w:basedOn w:val="a0"/>
    <w:link w:val="aa"/>
    <w:uiPriority w:val="99"/>
    <w:unhideWhenUsed/>
    <w:rsid w:val="000059D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2"/>
    <w:link w:val="a9"/>
    <w:uiPriority w:val="99"/>
    <w:rsid w:val="000059D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12">
    <w:name w:val="Абзац списка1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Standard">
    <w:name w:val="Standard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b">
    <w:name w:val="Normal (Web)"/>
    <w:basedOn w:val="a0"/>
    <w:uiPriority w:val="99"/>
    <w:rsid w:val="000059DF"/>
    <w:pPr>
      <w:suppressAutoHyphens w:val="0"/>
      <w:spacing w:before="280" w:after="280"/>
    </w:pPr>
    <w:rPr>
      <w:kern w:val="1"/>
      <w:sz w:val="24"/>
      <w:szCs w:val="24"/>
      <w:lang w:eastAsia="zh-CN"/>
    </w:rPr>
  </w:style>
  <w:style w:type="paragraph" w:customStyle="1" w:styleId="24">
    <w:name w:val="Абзац списка2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WW8Num2z0">
    <w:name w:val="WW8Num2z0"/>
    <w:rsid w:val="000059DF"/>
    <w:rPr>
      <w:rFonts w:cs="Times New Roman"/>
    </w:rPr>
  </w:style>
  <w:style w:type="character" w:customStyle="1" w:styleId="WW8Num3z0">
    <w:name w:val="WW8Num3z0"/>
    <w:rsid w:val="000059DF"/>
    <w:rPr>
      <w:rFonts w:ascii="Times New Roman" w:hAnsi="Times New Roman"/>
    </w:rPr>
  </w:style>
  <w:style w:type="character" w:customStyle="1" w:styleId="WW8Num3z1">
    <w:name w:val="WW8Num3z1"/>
    <w:rsid w:val="000059DF"/>
    <w:rPr>
      <w:rFonts w:ascii="Courier New" w:hAnsi="Courier New"/>
    </w:rPr>
  </w:style>
  <w:style w:type="character" w:customStyle="1" w:styleId="WW8Num4z0">
    <w:name w:val="WW8Num4z0"/>
    <w:rsid w:val="000059DF"/>
    <w:rPr>
      <w:rFonts w:ascii="Symbol" w:hAnsi="Symbol"/>
    </w:rPr>
  </w:style>
  <w:style w:type="character" w:customStyle="1" w:styleId="WW8Num4z1">
    <w:name w:val="WW8Num4z1"/>
    <w:rsid w:val="000059DF"/>
    <w:rPr>
      <w:rFonts w:cs="Times New Roman"/>
      <w:b/>
    </w:rPr>
  </w:style>
  <w:style w:type="character" w:customStyle="1" w:styleId="WW8Num5z0">
    <w:name w:val="WW8Num5z0"/>
    <w:rsid w:val="000059DF"/>
    <w:rPr>
      <w:rFonts w:cs="Times New Roman"/>
    </w:rPr>
  </w:style>
  <w:style w:type="character" w:customStyle="1" w:styleId="WW8Num5z1">
    <w:name w:val="WW8Num5z1"/>
    <w:rsid w:val="000059DF"/>
    <w:rPr>
      <w:rFonts w:cs="Times New Roman"/>
      <w:b/>
    </w:rPr>
  </w:style>
  <w:style w:type="character" w:customStyle="1" w:styleId="WW8Num6z0">
    <w:name w:val="WW8Num6z0"/>
    <w:rsid w:val="000059DF"/>
    <w:rPr>
      <w:rFonts w:cs="Times New Roman"/>
      <w:sz w:val="28"/>
      <w:szCs w:val="28"/>
    </w:rPr>
  </w:style>
  <w:style w:type="character" w:customStyle="1" w:styleId="WW8Num10z0">
    <w:name w:val="WW8Num10z0"/>
    <w:rsid w:val="000059DF"/>
    <w:rPr>
      <w:rFonts w:ascii="Symbol" w:hAnsi="Symbol"/>
    </w:rPr>
  </w:style>
  <w:style w:type="character" w:customStyle="1" w:styleId="WW8Num10z1">
    <w:name w:val="WW8Num10z1"/>
    <w:rsid w:val="000059DF"/>
    <w:rPr>
      <w:rFonts w:ascii="Courier New" w:hAnsi="Courier New"/>
    </w:rPr>
  </w:style>
  <w:style w:type="character" w:customStyle="1" w:styleId="WW8Num11z0">
    <w:name w:val="WW8Num11z0"/>
    <w:rsid w:val="000059DF"/>
    <w:rPr>
      <w:rFonts w:ascii="Symbol" w:hAnsi="Symbol"/>
    </w:rPr>
  </w:style>
  <w:style w:type="character" w:customStyle="1" w:styleId="WW8Num11z1">
    <w:name w:val="WW8Num11z1"/>
    <w:rsid w:val="000059DF"/>
    <w:rPr>
      <w:rFonts w:ascii="Courier New" w:hAnsi="Courier New"/>
    </w:rPr>
  </w:style>
  <w:style w:type="character" w:customStyle="1" w:styleId="WW8Num12z0">
    <w:name w:val="WW8Num12z0"/>
    <w:rsid w:val="000059DF"/>
    <w:rPr>
      <w:rFonts w:ascii="Symbol" w:hAnsi="Symbol"/>
    </w:rPr>
  </w:style>
  <w:style w:type="character" w:customStyle="1" w:styleId="WW8Num12z1">
    <w:name w:val="WW8Num12z1"/>
    <w:rsid w:val="000059DF"/>
    <w:rPr>
      <w:rFonts w:ascii="Courier New" w:hAnsi="Courier New"/>
    </w:rPr>
  </w:style>
  <w:style w:type="character" w:customStyle="1" w:styleId="WW8Num13z0">
    <w:name w:val="WW8Num13z0"/>
    <w:rsid w:val="000059DF"/>
    <w:rPr>
      <w:rFonts w:ascii="Symbol" w:hAnsi="Symbol"/>
    </w:rPr>
  </w:style>
  <w:style w:type="character" w:customStyle="1" w:styleId="WW8Num13z1">
    <w:name w:val="WW8Num13z1"/>
    <w:rsid w:val="000059DF"/>
    <w:rPr>
      <w:rFonts w:ascii="Courier New" w:hAnsi="Courier New"/>
    </w:rPr>
  </w:style>
  <w:style w:type="character" w:customStyle="1" w:styleId="WW8Num14z0">
    <w:name w:val="WW8Num14z0"/>
    <w:rsid w:val="000059DF"/>
    <w:rPr>
      <w:rFonts w:ascii="Symbol" w:hAnsi="Symbol"/>
    </w:rPr>
  </w:style>
  <w:style w:type="character" w:customStyle="1" w:styleId="WW8Num14z1">
    <w:name w:val="WW8Num14z1"/>
    <w:rsid w:val="000059DF"/>
    <w:rPr>
      <w:rFonts w:ascii="Courier New" w:hAnsi="Courier New"/>
    </w:rPr>
  </w:style>
  <w:style w:type="character" w:customStyle="1" w:styleId="WW8Num15z0">
    <w:name w:val="WW8Num15z0"/>
    <w:rsid w:val="000059DF"/>
    <w:rPr>
      <w:rFonts w:ascii="Symbol" w:hAnsi="Symbol" w:cs="OpenSymbol"/>
    </w:rPr>
  </w:style>
  <w:style w:type="character" w:customStyle="1" w:styleId="WW8Num16z0">
    <w:name w:val="WW8Num16z0"/>
    <w:rsid w:val="000059DF"/>
    <w:rPr>
      <w:rFonts w:ascii="Symbol" w:hAnsi="Symbol" w:cs="OpenSymbol"/>
    </w:rPr>
  </w:style>
  <w:style w:type="character" w:customStyle="1" w:styleId="WW8Num17z0">
    <w:name w:val="WW8Num17z0"/>
    <w:rsid w:val="000059DF"/>
    <w:rPr>
      <w:rFonts w:ascii="Symbol" w:hAnsi="Symbol" w:cs="OpenSymbol"/>
    </w:rPr>
  </w:style>
  <w:style w:type="character" w:customStyle="1" w:styleId="WW8Num18z0">
    <w:name w:val="WW8Num18z0"/>
    <w:rsid w:val="000059DF"/>
    <w:rPr>
      <w:rFonts w:ascii="Symbol" w:hAnsi="Symbol" w:cs="OpenSymbol"/>
    </w:rPr>
  </w:style>
  <w:style w:type="character" w:customStyle="1" w:styleId="WW8Num19z0">
    <w:name w:val="WW8Num19z0"/>
    <w:rsid w:val="000059DF"/>
    <w:rPr>
      <w:rFonts w:ascii="Symbol" w:hAnsi="Symbol" w:cs="OpenSymbol"/>
    </w:rPr>
  </w:style>
  <w:style w:type="character" w:customStyle="1" w:styleId="WW8Num20z0">
    <w:name w:val="WW8Num20z0"/>
    <w:rsid w:val="000059DF"/>
    <w:rPr>
      <w:rFonts w:ascii="Symbol" w:hAnsi="Symbol" w:cs="OpenSymbol"/>
    </w:rPr>
  </w:style>
  <w:style w:type="character" w:customStyle="1" w:styleId="WW8Num21z0">
    <w:name w:val="WW8Num21z0"/>
    <w:rsid w:val="000059DF"/>
    <w:rPr>
      <w:rFonts w:ascii="Symbol" w:hAnsi="Symbol" w:cs="OpenSymbol"/>
    </w:rPr>
  </w:style>
  <w:style w:type="character" w:customStyle="1" w:styleId="WW8Num22z0">
    <w:name w:val="WW8Num22z0"/>
    <w:rsid w:val="000059DF"/>
    <w:rPr>
      <w:rFonts w:ascii="Symbol" w:hAnsi="Symbol" w:cs="OpenSymbol"/>
    </w:rPr>
  </w:style>
  <w:style w:type="character" w:customStyle="1" w:styleId="WW8Num23z0">
    <w:name w:val="WW8Num23z0"/>
    <w:rsid w:val="000059DF"/>
    <w:rPr>
      <w:rFonts w:ascii="Symbol" w:hAnsi="Symbol" w:cs="OpenSymbol"/>
    </w:rPr>
  </w:style>
  <w:style w:type="character" w:customStyle="1" w:styleId="WW8Num24z0">
    <w:name w:val="WW8Num24z0"/>
    <w:rsid w:val="000059DF"/>
    <w:rPr>
      <w:rFonts w:ascii="Symbol" w:hAnsi="Symbol" w:cs="OpenSymbol"/>
    </w:rPr>
  </w:style>
  <w:style w:type="character" w:customStyle="1" w:styleId="WW8Num25z0">
    <w:name w:val="WW8Num25z0"/>
    <w:rsid w:val="000059DF"/>
    <w:rPr>
      <w:rFonts w:ascii="Symbol" w:hAnsi="Symbol" w:cs="OpenSymbol"/>
    </w:rPr>
  </w:style>
  <w:style w:type="character" w:customStyle="1" w:styleId="WW8Num26z0">
    <w:name w:val="WW8Num26z0"/>
    <w:rsid w:val="000059DF"/>
    <w:rPr>
      <w:rFonts w:ascii="Symbol" w:hAnsi="Symbol" w:cs="OpenSymbol"/>
    </w:rPr>
  </w:style>
  <w:style w:type="character" w:customStyle="1" w:styleId="WW8Num27z0">
    <w:name w:val="WW8Num27z0"/>
    <w:rsid w:val="000059DF"/>
    <w:rPr>
      <w:rFonts w:ascii="Symbol" w:hAnsi="Symbol"/>
      <w:sz w:val="28"/>
      <w:szCs w:val="28"/>
    </w:rPr>
  </w:style>
  <w:style w:type="character" w:customStyle="1" w:styleId="WW8Num28z0">
    <w:name w:val="WW8Num28z0"/>
    <w:rsid w:val="000059DF"/>
    <w:rPr>
      <w:rFonts w:ascii="Symbol" w:hAnsi="Symbol"/>
      <w:sz w:val="28"/>
      <w:szCs w:val="28"/>
    </w:rPr>
  </w:style>
  <w:style w:type="character" w:customStyle="1" w:styleId="WW8Num28z1">
    <w:name w:val="WW8Num28z1"/>
    <w:rsid w:val="000059DF"/>
    <w:rPr>
      <w:rFonts w:ascii="OpenSymbol" w:hAnsi="OpenSymbol" w:cs="Courier New"/>
    </w:rPr>
  </w:style>
  <w:style w:type="character" w:customStyle="1" w:styleId="WW8Num29z0">
    <w:name w:val="WW8Num29z0"/>
    <w:rsid w:val="000059DF"/>
    <w:rPr>
      <w:rFonts w:ascii="Symbol" w:hAnsi="Symbol"/>
    </w:rPr>
  </w:style>
  <w:style w:type="character" w:customStyle="1" w:styleId="WW8Num30z0">
    <w:name w:val="WW8Num30z0"/>
    <w:rsid w:val="000059DF"/>
    <w:rPr>
      <w:rFonts w:ascii="Symbol" w:hAnsi="Symbol"/>
    </w:rPr>
  </w:style>
  <w:style w:type="character" w:customStyle="1" w:styleId="WW8Num31z0">
    <w:name w:val="WW8Num31z0"/>
    <w:rsid w:val="000059DF"/>
    <w:rPr>
      <w:rFonts w:ascii="Symbol" w:hAnsi="Symbol"/>
      <w:i w:val="0"/>
      <w:iCs w:val="0"/>
      <w:sz w:val="28"/>
      <w:szCs w:val="28"/>
    </w:rPr>
  </w:style>
  <w:style w:type="character" w:customStyle="1" w:styleId="WW8Num31z1">
    <w:name w:val="WW8Num31z1"/>
    <w:rsid w:val="000059DF"/>
    <w:rPr>
      <w:rFonts w:ascii="Courier New" w:hAnsi="Courier New" w:cs="Courier New"/>
    </w:rPr>
  </w:style>
  <w:style w:type="character" w:customStyle="1" w:styleId="WW8Num32z0">
    <w:name w:val="WW8Num32z0"/>
    <w:rsid w:val="000059DF"/>
    <w:rPr>
      <w:rFonts w:ascii="Symbol" w:hAnsi="Symbol"/>
      <w:sz w:val="28"/>
      <w:szCs w:val="28"/>
    </w:rPr>
  </w:style>
  <w:style w:type="character" w:customStyle="1" w:styleId="WW8Num33z4">
    <w:name w:val="WW8Num33z4"/>
    <w:rsid w:val="000059DF"/>
    <w:rPr>
      <w:rFonts w:ascii="Times New Roman" w:hAnsi="Times New Roman"/>
      <w:sz w:val="28"/>
      <w:szCs w:val="28"/>
    </w:rPr>
  </w:style>
  <w:style w:type="character" w:customStyle="1" w:styleId="WW8Num34z0">
    <w:name w:val="WW8Num34z0"/>
    <w:rsid w:val="000059DF"/>
    <w:rPr>
      <w:rFonts w:ascii="Symbol" w:hAnsi="Symbol"/>
    </w:rPr>
  </w:style>
  <w:style w:type="character" w:customStyle="1" w:styleId="WW8Num34z1">
    <w:name w:val="WW8Num34z1"/>
    <w:rsid w:val="000059DF"/>
    <w:rPr>
      <w:rFonts w:ascii="Courier New" w:hAnsi="Courier New" w:cs="Courier New"/>
    </w:rPr>
  </w:style>
  <w:style w:type="character" w:customStyle="1" w:styleId="Absatz-Standardschriftart">
    <w:name w:val="Absatz-Standardschriftart"/>
    <w:rsid w:val="000059DF"/>
  </w:style>
  <w:style w:type="character" w:customStyle="1" w:styleId="WW8Num15z1">
    <w:name w:val="WW8Num15z1"/>
    <w:rsid w:val="000059DF"/>
    <w:rPr>
      <w:rFonts w:ascii="OpenSymbol" w:hAnsi="OpenSymbol" w:cs="OpenSymbol"/>
    </w:rPr>
  </w:style>
  <w:style w:type="character" w:customStyle="1" w:styleId="WW8Num29z1">
    <w:name w:val="WW8Num29z1"/>
    <w:rsid w:val="000059DF"/>
    <w:rPr>
      <w:rFonts w:ascii="OpenSymbol" w:hAnsi="OpenSymbol" w:cs="Courier New"/>
    </w:rPr>
  </w:style>
  <w:style w:type="character" w:customStyle="1" w:styleId="WW8Num33z0">
    <w:name w:val="WW8Num33z0"/>
    <w:rsid w:val="000059DF"/>
    <w:rPr>
      <w:rFonts w:ascii="Symbol" w:hAnsi="Symbol"/>
      <w:sz w:val="28"/>
      <w:szCs w:val="28"/>
    </w:rPr>
  </w:style>
  <w:style w:type="character" w:customStyle="1" w:styleId="WW8Num35z0">
    <w:name w:val="WW8Num35z0"/>
    <w:rsid w:val="000059DF"/>
    <w:rPr>
      <w:rFonts w:ascii="Symbol" w:hAnsi="Symbol"/>
    </w:rPr>
  </w:style>
  <w:style w:type="character" w:customStyle="1" w:styleId="WW-Absatz-Standardschriftart">
    <w:name w:val="WW-Absatz-Standardschriftart"/>
    <w:rsid w:val="000059DF"/>
  </w:style>
  <w:style w:type="character" w:customStyle="1" w:styleId="WW8Num7z0">
    <w:name w:val="WW8Num7z0"/>
    <w:rsid w:val="000059DF"/>
    <w:rPr>
      <w:rFonts w:cs="Times New Roman"/>
      <w:sz w:val="28"/>
      <w:szCs w:val="34"/>
    </w:rPr>
  </w:style>
  <w:style w:type="character" w:customStyle="1" w:styleId="WW8Num16z1">
    <w:name w:val="WW8Num16z1"/>
    <w:rsid w:val="000059DF"/>
    <w:rPr>
      <w:rFonts w:ascii="OpenSymbol" w:hAnsi="OpenSymbol" w:cs="OpenSymbol"/>
    </w:rPr>
  </w:style>
  <w:style w:type="character" w:customStyle="1" w:styleId="WW8Num17z1">
    <w:name w:val="WW8Num17z1"/>
    <w:rsid w:val="000059DF"/>
    <w:rPr>
      <w:rFonts w:ascii="OpenSymbol" w:hAnsi="OpenSymbol" w:cs="OpenSymbol"/>
    </w:rPr>
  </w:style>
  <w:style w:type="character" w:customStyle="1" w:styleId="WW8Num18z1">
    <w:name w:val="WW8Num18z1"/>
    <w:rsid w:val="000059DF"/>
    <w:rPr>
      <w:rFonts w:ascii="OpenSymbol" w:hAnsi="OpenSymbol" w:cs="OpenSymbol"/>
    </w:rPr>
  </w:style>
  <w:style w:type="character" w:customStyle="1" w:styleId="WW8Num32z1">
    <w:name w:val="WW8Num32z1"/>
    <w:rsid w:val="000059DF"/>
    <w:rPr>
      <w:rFonts w:ascii="Courier New" w:hAnsi="Courier New" w:cs="Courier New"/>
    </w:rPr>
  </w:style>
  <w:style w:type="character" w:customStyle="1" w:styleId="WW-Absatz-Standardschriftart1">
    <w:name w:val="WW-Absatz-Standardschriftart1"/>
    <w:rsid w:val="000059DF"/>
  </w:style>
  <w:style w:type="character" w:customStyle="1" w:styleId="WW8Num19z1">
    <w:name w:val="WW8Num19z1"/>
    <w:rsid w:val="000059DF"/>
    <w:rPr>
      <w:rFonts w:ascii="OpenSymbol" w:hAnsi="OpenSymbol" w:cs="OpenSymbol"/>
    </w:rPr>
  </w:style>
  <w:style w:type="character" w:customStyle="1" w:styleId="WW8Num33z1">
    <w:name w:val="WW8Num33z1"/>
    <w:rsid w:val="000059DF"/>
    <w:rPr>
      <w:rFonts w:ascii="Courier New" w:hAnsi="Courier New" w:cs="Courier New"/>
    </w:rPr>
  </w:style>
  <w:style w:type="character" w:customStyle="1" w:styleId="WW-Absatz-Standardschriftart11">
    <w:name w:val="WW-Absatz-Standardschriftart11"/>
    <w:rsid w:val="000059DF"/>
  </w:style>
  <w:style w:type="character" w:customStyle="1" w:styleId="WW-Absatz-Standardschriftart111">
    <w:name w:val="WW-Absatz-Standardschriftart111"/>
    <w:rsid w:val="000059DF"/>
  </w:style>
  <w:style w:type="character" w:customStyle="1" w:styleId="WW-Absatz-Standardschriftart1111">
    <w:name w:val="WW-Absatz-Standardschriftart1111"/>
    <w:rsid w:val="000059DF"/>
  </w:style>
  <w:style w:type="character" w:customStyle="1" w:styleId="WW-Absatz-Standardschriftart11111">
    <w:name w:val="WW-Absatz-Standardschriftart11111"/>
    <w:rsid w:val="000059DF"/>
  </w:style>
  <w:style w:type="character" w:customStyle="1" w:styleId="WW-Absatz-Standardschriftart111111">
    <w:name w:val="WW-Absatz-Standardschriftart111111"/>
    <w:rsid w:val="000059DF"/>
  </w:style>
  <w:style w:type="character" w:customStyle="1" w:styleId="WW-Absatz-Standardschriftart1111111">
    <w:name w:val="WW-Absatz-Standardschriftart1111111"/>
    <w:rsid w:val="000059DF"/>
  </w:style>
  <w:style w:type="character" w:customStyle="1" w:styleId="WW8Num20z1">
    <w:name w:val="WW8Num20z1"/>
    <w:rsid w:val="000059DF"/>
    <w:rPr>
      <w:rFonts w:ascii="OpenSymbol" w:hAnsi="OpenSymbol" w:cs="OpenSymbol"/>
    </w:rPr>
  </w:style>
  <w:style w:type="character" w:customStyle="1" w:styleId="WW-Absatz-Standardschriftart11111111">
    <w:name w:val="WW-Absatz-Standardschriftart11111111"/>
    <w:rsid w:val="000059DF"/>
  </w:style>
  <w:style w:type="character" w:customStyle="1" w:styleId="WW8Num21z1">
    <w:name w:val="WW8Num21z1"/>
    <w:rsid w:val="000059DF"/>
    <w:rPr>
      <w:rFonts w:ascii="OpenSymbol" w:hAnsi="OpenSymbol" w:cs="OpenSymbol"/>
    </w:rPr>
  </w:style>
  <w:style w:type="character" w:customStyle="1" w:styleId="WW8Num22z1">
    <w:name w:val="WW8Num22z1"/>
    <w:rsid w:val="000059DF"/>
    <w:rPr>
      <w:rFonts w:ascii="OpenSymbol" w:hAnsi="OpenSymbol" w:cs="OpenSymbol"/>
    </w:rPr>
  </w:style>
  <w:style w:type="character" w:customStyle="1" w:styleId="WW-Absatz-Standardschriftart111111111">
    <w:name w:val="WW-Absatz-Standardschriftart111111111"/>
    <w:rsid w:val="000059DF"/>
  </w:style>
  <w:style w:type="character" w:customStyle="1" w:styleId="13">
    <w:name w:val="Основной шрифт абзаца1"/>
    <w:rsid w:val="000059DF"/>
  </w:style>
  <w:style w:type="character" w:customStyle="1" w:styleId="WW-Absatz-Standardschriftart1111111111">
    <w:name w:val="WW-Absatz-Standardschriftart1111111111"/>
    <w:rsid w:val="000059DF"/>
  </w:style>
  <w:style w:type="character" w:customStyle="1" w:styleId="WW-Absatz-Standardschriftart11111111111">
    <w:name w:val="WW-Absatz-Standardschriftart11111111111"/>
    <w:rsid w:val="000059DF"/>
  </w:style>
  <w:style w:type="character" w:customStyle="1" w:styleId="WW8Num6z1">
    <w:name w:val="WW8Num6z1"/>
    <w:rsid w:val="000059DF"/>
    <w:rPr>
      <w:rFonts w:cs="Times New Roman"/>
      <w:b/>
    </w:rPr>
  </w:style>
  <w:style w:type="character" w:customStyle="1" w:styleId="WW8Num8z0">
    <w:name w:val="WW8Num8z0"/>
    <w:rsid w:val="000059DF"/>
    <w:rPr>
      <w:rFonts w:cs="Times New Roman"/>
    </w:rPr>
  </w:style>
  <w:style w:type="character" w:customStyle="1" w:styleId="WW8Num23z1">
    <w:name w:val="WW8Num23z1"/>
    <w:rsid w:val="000059DF"/>
    <w:rPr>
      <w:rFonts w:ascii="OpenSymbol" w:hAnsi="OpenSymbol" w:cs="OpenSymbol"/>
    </w:rPr>
  </w:style>
  <w:style w:type="character" w:customStyle="1" w:styleId="WW8Num36z0">
    <w:name w:val="WW8Num36z0"/>
    <w:rsid w:val="000059DF"/>
    <w:rPr>
      <w:rFonts w:ascii="Symbol" w:hAnsi="Symbol"/>
    </w:rPr>
  </w:style>
  <w:style w:type="character" w:customStyle="1" w:styleId="WW-Absatz-Standardschriftart111111111111">
    <w:name w:val="WW-Absatz-Standardschriftart111111111111"/>
    <w:rsid w:val="000059DF"/>
  </w:style>
  <w:style w:type="character" w:customStyle="1" w:styleId="WW8Num24z1">
    <w:name w:val="WW8Num24z1"/>
    <w:rsid w:val="000059DF"/>
    <w:rPr>
      <w:rFonts w:ascii="OpenSymbol" w:hAnsi="OpenSymbol" w:cs="OpenSymbol"/>
    </w:rPr>
  </w:style>
  <w:style w:type="character" w:customStyle="1" w:styleId="WW8Num25z1">
    <w:name w:val="WW8Num25z1"/>
    <w:rsid w:val="000059DF"/>
    <w:rPr>
      <w:rFonts w:ascii="OpenSymbol" w:hAnsi="OpenSymbol" w:cs="OpenSymbol"/>
    </w:rPr>
  </w:style>
  <w:style w:type="character" w:customStyle="1" w:styleId="WW8Num26z1">
    <w:name w:val="WW8Num26z1"/>
    <w:rsid w:val="000059DF"/>
    <w:rPr>
      <w:rFonts w:ascii="OpenSymbol" w:hAnsi="OpenSymbol" w:cs="OpenSymbol"/>
    </w:rPr>
  </w:style>
  <w:style w:type="character" w:customStyle="1" w:styleId="WW-Absatz-Standardschriftart1111111111111">
    <w:name w:val="WW-Absatz-Standardschriftart1111111111111"/>
    <w:rsid w:val="000059DF"/>
  </w:style>
  <w:style w:type="character" w:customStyle="1" w:styleId="WW8Num7z1">
    <w:name w:val="WW8Num7z1"/>
    <w:rsid w:val="000059DF"/>
    <w:rPr>
      <w:rFonts w:cs="Times New Roman"/>
      <w:b/>
    </w:rPr>
  </w:style>
  <w:style w:type="character" w:customStyle="1" w:styleId="WW8Num8z1">
    <w:name w:val="WW8Num8z1"/>
    <w:rsid w:val="000059DF"/>
    <w:rPr>
      <w:rFonts w:cs="Times New Roman"/>
      <w:b/>
    </w:rPr>
  </w:style>
  <w:style w:type="character" w:customStyle="1" w:styleId="WW8Num9z0">
    <w:name w:val="WW8Num9z0"/>
    <w:rsid w:val="000059DF"/>
    <w:rPr>
      <w:rFonts w:cs="Times New Roman"/>
    </w:rPr>
  </w:style>
  <w:style w:type="character" w:customStyle="1" w:styleId="WW-Absatz-Standardschriftart11111111111111">
    <w:name w:val="WW-Absatz-Standardschriftart11111111111111"/>
    <w:rsid w:val="000059DF"/>
  </w:style>
  <w:style w:type="character" w:customStyle="1" w:styleId="WW8Num1z0">
    <w:name w:val="WW8Num1z0"/>
    <w:rsid w:val="000059DF"/>
    <w:rPr>
      <w:rFonts w:cs="Times New Roman"/>
    </w:rPr>
  </w:style>
  <w:style w:type="character" w:customStyle="1" w:styleId="WW8Num3z2">
    <w:name w:val="WW8Num3z2"/>
    <w:rsid w:val="000059DF"/>
    <w:rPr>
      <w:rFonts w:ascii="Wingdings" w:hAnsi="Wingdings"/>
    </w:rPr>
  </w:style>
  <w:style w:type="character" w:customStyle="1" w:styleId="WW8Num3z3">
    <w:name w:val="WW8Num3z3"/>
    <w:rsid w:val="000059DF"/>
    <w:rPr>
      <w:rFonts w:ascii="Symbol" w:hAnsi="Symbol"/>
    </w:rPr>
  </w:style>
  <w:style w:type="character" w:customStyle="1" w:styleId="WW8Num10z2">
    <w:name w:val="WW8Num10z2"/>
    <w:rsid w:val="000059DF"/>
    <w:rPr>
      <w:rFonts w:ascii="Wingdings" w:hAnsi="Wingdings"/>
    </w:rPr>
  </w:style>
  <w:style w:type="character" w:customStyle="1" w:styleId="WW8Num11z2">
    <w:name w:val="WW8Num11z2"/>
    <w:rsid w:val="000059DF"/>
    <w:rPr>
      <w:rFonts w:ascii="Wingdings" w:hAnsi="Wingdings"/>
    </w:rPr>
  </w:style>
  <w:style w:type="character" w:customStyle="1" w:styleId="WW8Num12z2">
    <w:name w:val="WW8Num12z2"/>
    <w:rsid w:val="000059DF"/>
    <w:rPr>
      <w:rFonts w:ascii="Wingdings" w:hAnsi="Wingdings"/>
    </w:rPr>
  </w:style>
  <w:style w:type="character" w:customStyle="1" w:styleId="WW8Num13z2">
    <w:name w:val="WW8Num13z2"/>
    <w:rsid w:val="000059DF"/>
    <w:rPr>
      <w:rFonts w:ascii="Wingdings" w:hAnsi="Wingdings"/>
    </w:rPr>
  </w:style>
  <w:style w:type="character" w:customStyle="1" w:styleId="WW8Num14z2">
    <w:name w:val="WW8Num14z2"/>
    <w:rsid w:val="000059DF"/>
    <w:rPr>
      <w:rFonts w:ascii="Wingdings" w:hAnsi="Wingdings"/>
    </w:rPr>
  </w:style>
  <w:style w:type="character" w:customStyle="1" w:styleId="25">
    <w:name w:val="Основной шрифт абзаца2"/>
    <w:rsid w:val="000059DF"/>
  </w:style>
  <w:style w:type="character" w:customStyle="1" w:styleId="ac">
    <w:name w:val="Маркеры списка"/>
    <w:rsid w:val="000059DF"/>
    <w:rPr>
      <w:rFonts w:ascii="OpenSymbol" w:eastAsia="OpenSymbol" w:hAnsi="OpenSymbol" w:cs="OpenSymbol"/>
    </w:rPr>
  </w:style>
  <w:style w:type="character" w:customStyle="1" w:styleId="ad">
    <w:name w:val="Символ нумерации"/>
    <w:rsid w:val="000059DF"/>
    <w:rPr>
      <w:rFonts w:ascii="Times New Roman" w:hAnsi="Times New Roman"/>
      <w:sz w:val="28"/>
      <w:szCs w:val="28"/>
    </w:rPr>
  </w:style>
  <w:style w:type="character" w:customStyle="1" w:styleId="WW8Num33z2">
    <w:name w:val="WW8Num33z2"/>
    <w:rsid w:val="000059DF"/>
    <w:rPr>
      <w:rFonts w:ascii="Wingdings" w:hAnsi="Wingdings"/>
    </w:rPr>
  </w:style>
  <w:style w:type="character" w:customStyle="1" w:styleId="WW8Num37z0">
    <w:name w:val="WW8Num37z0"/>
    <w:rsid w:val="000059DF"/>
    <w:rPr>
      <w:rFonts w:ascii="Symbol" w:hAnsi="Symbol"/>
    </w:rPr>
  </w:style>
  <w:style w:type="character" w:customStyle="1" w:styleId="WW8Num37z1">
    <w:name w:val="WW8Num37z1"/>
    <w:rsid w:val="000059DF"/>
    <w:rPr>
      <w:rFonts w:ascii="Courier New" w:hAnsi="Courier New" w:cs="Courier New"/>
    </w:rPr>
  </w:style>
  <w:style w:type="character" w:customStyle="1" w:styleId="WW8Num37z2">
    <w:name w:val="WW8Num37z2"/>
    <w:rsid w:val="000059DF"/>
    <w:rPr>
      <w:rFonts w:ascii="Wingdings" w:hAnsi="Wingdings"/>
    </w:rPr>
  </w:style>
  <w:style w:type="character" w:customStyle="1" w:styleId="WW8Num38z0">
    <w:name w:val="WW8Num38z0"/>
    <w:rsid w:val="000059DF"/>
    <w:rPr>
      <w:rFonts w:ascii="Symbol" w:hAnsi="Symbol"/>
    </w:rPr>
  </w:style>
  <w:style w:type="character" w:customStyle="1" w:styleId="WW8Num38z1">
    <w:name w:val="WW8Num38z1"/>
    <w:rsid w:val="000059DF"/>
    <w:rPr>
      <w:rFonts w:ascii="Courier New" w:hAnsi="Courier New" w:cs="Courier New"/>
    </w:rPr>
  </w:style>
  <w:style w:type="character" w:customStyle="1" w:styleId="WW8Num38z2">
    <w:name w:val="WW8Num38z2"/>
    <w:rsid w:val="000059DF"/>
    <w:rPr>
      <w:rFonts w:ascii="Wingdings" w:hAnsi="Wingdings"/>
    </w:rPr>
  </w:style>
  <w:style w:type="character" w:customStyle="1" w:styleId="WW8Num32z2">
    <w:name w:val="WW8Num32z2"/>
    <w:rsid w:val="000059DF"/>
    <w:rPr>
      <w:rFonts w:ascii="Wingdings" w:hAnsi="Wingdings"/>
    </w:rPr>
  </w:style>
  <w:style w:type="character" w:customStyle="1" w:styleId="WW8Num35z1">
    <w:name w:val="WW8Num35z1"/>
    <w:rsid w:val="000059DF"/>
    <w:rPr>
      <w:rFonts w:ascii="Courier New" w:hAnsi="Courier New" w:cs="Courier New"/>
    </w:rPr>
  </w:style>
  <w:style w:type="character" w:customStyle="1" w:styleId="WW8Num35z2">
    <w:name w:val="WW8Num35z2"/>
    <w:rsid w:val="000059DF"/>
    <w:rPr>
      <w:rFonts w:ascii="Wingdings" w:hAnsi="Wingdings"/>
    </w:rPr>
  </w:style>
  <w:style w:type="character" w:customStyle="1" w:styleId="WW8Num39z0">
    <w:name w:val="WW8Num39z0"/>
    <w:rsid w:val="000059DF"/>
    <w:rPr>
      <w:rFonts w:ascii="Symbol" w:hAnsi="Symbol"/>
    </w:rPr>
  </w:style>
  <w:style w:type="character" w:customStyle="1" w:styleId="WW8Num39z1">
    <w:name w:val="WW8Num39z1"/>
    <w:rsid w:val="000059DF"/>
    <w:rPr>
      <w:rFonts w:ascii="Courier New" w:hAnsi="Courier New" w:cs="Courier New"/>
    </w:rPr>
  </w:style>
  <w:style w:type="character" w:customStyle="1" w:styleId="WW8Num39z2">
    <w:name w:val="WW8Num39z2"/>
    <w:rsid w:val="000059DF"/>
    <w:rPr>
      <w:rFonts w:ascii="Wingdings" w:hAnsi="Wingdings"/>
    </w:rPr>
  </w:style>
  <w:style w:type="character" w:customStyle="1" w:styleId="WW8Num31z2">
    <w:name w:val="WW8Num31z2"/>
    <w:rsid w:val="000059DF"/>
    <w:rPr>
      <w:rFonts w:ascii="Wingdings" w:hAnsi="Wingdings"/>
    </w:rPr>
  </w:style>
  <w:style w:type="character" w:customStyle="1" w:styleId="WW8Num34z2">
    <w:name w:val="WW8Num34z2"/>
    <w:rsid w:val="000059DF"/>
    <w:rPr>
      <w:rFonts w:ascii="Wingdings" w:hAnsi="Wingdings"/>
    </w:rPr>
  </w:style>
  <w:style w:type="character" w:customStyle="1" w:styleId="WW8Num30z1">
    <w:name w:val="WW8Num30z1"/>
    <w:rsid w:val="000059DF"/>
    <w:rPr>
      <w:rFonts w:ascii="Courier New" w:hAnsi="Courier New" w:cs="Courier New"/>
    </w:rPr>
  </w:style>
  <w:style w:type="character" w:customStyle="1" w:styleId="WW8Num30z2">
    <w:name w:val="WW8Num30z2"/>
    <w:rsid w:val="000059DF"/>
    <w:rPr>
      <w:rFonts w:ascii="Wingdings" w:hAnsi="Wingdings"/>
    </w:rPr>
  </w:style>
  <w:style w:type="character" w:customStyle="1" w:styleId="WW8Num40z0">
    <w:name w:val="WW8Num40z0"/>
    <w:rsid w:val="000059DF"/>
    <w:rPr>
      <w:rFonts w:ascii="Symbol" w:hAnsi="Symbol"/>
    </w:rPr>
  </w:style>
  <w:style w:type="character" w:customStyle="1" w:styleId="WW8Num40z1">
    <w:name w:val="WW8Num40z1"/>
    <w:rsid w:val="000059DF"/>
    <w:rPr>
      <w:rFonts w:ascii="Courier New" w:hAnsi="Courier New" w:cs="Courier New"/>
    </w:rPr>
  </w:style>
  <w:style w:type="character" w:customStyle="1" w:styleId="WW8Num40z2">
    <w:name w:val="WW8Num40z2"/>
    <w:rsid w:val="000059DF"/>
    <w:rPr>
      <w:rFonts w:ascii="Wingdings" w:hAnsi="Wingdings"/>
    </w:rPr>
  </w:style>
  <w:style w:type="character" w:customStyle="1" w:styleId="WW8Num36z1">
    <w:name w:val="WW8Num36z1"/>
    <w:rsid w:val="000059DF"/>
    <w:rPr>
      <w:rFonts w:ascii="Courier New" w:hAnsi="Courier New" w:cs="Courier New"/>
    </w:rPr>
  </w:style>
  <w:style w:type="character" w:customStyle="1" w:styleId="WW8Num36z2">
    <w:name w:val="WW8Num36z2"/>
    <w:rsid w:val="000059DF"/>
    <w:rPr>
      <w:rFonts w:ascii="Wingdings" w:hAnsi="Wingdings"/>
    </w:rPr>
  </w:style>
  <w:style w:type="character" w:customStyle="1" w:styleId="WW8Num45z0">
    <w:name w:val="WW8Num45z0"/>
    <w:rsid w:val="000059DF"/>
    <w:rPr>
      <w:rFonts w:ascii="Times New Roman" w:eastAsia="Times New Roman" w:hAnsi="Times New Roman" w:cs="Times New Roman"/>
      <w:b w:val="0"/>
    </w:rPr>
  </w:style>
  <w:style w:type="paragraph" w:styleId="a1">
    <w:name w:val="Body Text"/>
    <w:basedOn w:val="a0"/>
    <w:link w:val="ae"/>
    <w:uiPriority w:val="99"/>
    <w:rsid w:val="000059DF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e">
    <w:name w:val="Основной текст Знак"/>
    <w:basedOn w:val="a2"/>
    <w:link w:val="a1"/>
    <w:uiPriority w:val="99"/>
    <w:rsid w:val="000059DF"/>
    <w:rPr>
      <w:rFonts w:ascii="Calibri" w:eastAsia="Times New Roman" w:hAnsi="Calibri" w:cs="Times New Roman"/>
      <w:lang w:eastAsia="ar-SA"/>
    </w:rPr>
  </w:style>
  <w:style w:type="paragraph" w:styleId="af">
    <w:name w:val="List"/>
    <w:basedOn w:val="a1"/>
    <w:uiPriority w:val="99"/>
    <w:rsid w:val="000059DF"/>
    <w:rPr>
      <w:rFonts w:ascii="Arial" w:hAnsi="Arial" w:cs="Tahoma"/>
    </w:rPr>
  </w:style>
  <w:style w:type="paragraph" w:customStyle="1" w:styleId="26">
    <w:name w:val="Название2"/>
    <w:basedOn w:val="a0"/>
    <w:uiPriority w:val="99"/>
    <w:rsid w:val="000059DF"/>
    <w:pPr>
      <w:suppressLineNumbers/>
      <w:spacing w:before="120" w:after="120" w:line="276" w:lineRule="auto"/>
    </w:pPr>
    <w:rPr>
      <w:rFonts w:ascii="Calibri" w:hAnsi="Calibri" w:cs="Tahoma"/>
      <w:i/>
      <w:iCs/>
      <w:sz w:val="24"/>
      <w:szCs w:val="24"/>
    </w:rPr>
  </w:style>
  <w:style w:type="paragraph" w:customStyle="1" w:styleId="27">
    <w:name w:val="Указатель2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Tahoma"/>
      <w:sz w:val="22"/>
      <w:szCs w:val="22"/>
    </w:rPr>
  </w:style>
  <w:style w:type="paragraph" w:customStyle="1" w:styleId="11">
    <w:name w:val="Название1"/>
    <w:basedOn w:val="a0"/>
    <w:uiPriority w:val="99"/>
    <w:rsid w:val="000059DF"/>
    <w:pPr>
      <w:suppressLineNumbers/>
      <w:spacing w:before="120" w:after="120" w:line="276" w:lineRule="auto"/>
    </w:pPr>
    <w:rPr>
      <w:rFonts w:ascii="Arial" w:hAnsi="Arial" w:cs="Tahoma"/>
      <w:i/>
      <w:iCs/>
      <w:szCs w:val="24"/>
    </w:rPr>
  </w:style>
  <w:style w:type="paragraph" w:customStyle="1" w:styleId="14">
    <w:name w:val="Указатель1"/>
    <w:basedOn w:val="a0"/>
    <w:uiPriority w:val="99"/>
    <w:rsid w:val="000059DF"/>
    <w:pPr>
      <w:suppressLineNumbers/>
      <w:spacing w:after="200" w:line="276" w:lineRule="auto"/>
    </w:pPr>
    <w:rPr>
      <w:rFonts w:ascii="Arial" w:hAnsi="Arial" w:cs="Tahoma"/>
      <w:sz w:val="22"/>
      <w:szCs w:val="22"/>
    </w:rPr>
  </w:style>
  <w:style w:type="paragraph" w:customStyle="1" w:styleId="af0">
    <w:name w:val="Содержимое таблицы"/>
    <w:basedOn w:val="a0"/>
    <w:uiPriority w:val="99"/>
    <w:rsid w:val="000059DF"/>
    <w:pPr>
      <w:suppressLineNumbers/>
      <w:spacing w:after="200" w:line="276" w:lineRule="auto"/>
    </w:pPr>
    <w:rPr>
      <w:rFonts w:ascii="Calibri" w:hAnsi="Calibri" w:cs="Calibri"/>
      <w:sz w:val="22"/>
      <w:szCs w:val="22"/>
    </w:rPr>
  </w:style>
  <w:style w:type="paragraph" w:customStyle="1" w:styleId="af1">
    <w:name w:val="Заголовок таблицы"/>
    <w:basedOn w:val="af0"/>
    <w:uiPriority w:val="99"/>
    <w:rsid w:val="000059DF"/>
    <w:pPr>
      <w:jc w:val="center"/>
    </w:pPr>
    <w:rPr>
      <w:b/>
      <w:bCs/>
    </w:rPr>
  </w:style>
  <w:style w:type="paragraph" w:styleId="af2">
    <w:name w:val="No Spacing"/>
    <w:link w:val="af3"/>
    <w:qFormat/>
    <w:rsid w:val="000059DF"/>
    <w:pPr>
      <w:suppressAutoHyphens/>
      <w:spacing w:after="0" w:line="240" w:lineRule="auto"/>
    </w:pPr>
    <w:rPr>
      <w:rFonts w:ascii="Calibri" w:eastAsia="Calibri" w:hAnsi="Calibri" w:cs="Calibri"/>
      <w:kern w:val="1"/>
      <w:lang w:eastAsia="zh-CN"/>
    </w:rPr>
  </w:style>
  <w:style w:type="character" w:customStyle="1" w:styleId="af3">
    <w:name w:val="Без интервала Знак"/>
    <w:link w:val="af2"/>
    <w:locked/>
    <w:rsid w:val="000059DF"/>
    <w:rPr>
      <w:rFonts w:ascii="Calibri" w:eastAsia="Calibri" w:hAnsi="Calibri" w:cs="Calibri"/>
      <w:kern w:val="1"/>
      <w:lang w:eastAsia="zh-CN"/>
    </w:rPr>
  </w:style>
  <w:style w:type="paragraph" w:customStyle="1" w:styleId="af4">
    <w:name w:val="Основной для программы"/>
    <w:basedOn w:val="Standard"/>
    <w:uiPriority w:val="99"/>
    <w:rsid w:val="000059DF"/>
    <w:pPr>
      <w:spacing w:line="360" w:lineRule="auto"/>
      <w:ind w:firstLine="720"/>
      <w:jc w:val="both"/>
    </w:pPr>
    <w:rPr>
      <w:sz w:val="28"/>
      <w:szCs w:val="28"/>
    </w:rPr>
  </w:style>
  <w:style w:type="paragraph" w:customStyle="1" w:styleId="Standarduser">
    <w:name w:val="Standard (user)"/>
    <w:uiPriority w:val="99"/>
    <w:rsid w:val="000059D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ahoma"/>
      <w:kern w:val="3"/>
      <w:sz w:val="24"/>
      <w:szCs w:val="24"/>
      <w:lang w:val="de-DE" w:eastAsia="ja-JP" w:bidi="fa-IR"/>
    </w:rPr>
  </w:style>
  <w:style w:type="paragraph" w:styleId="a">
    <w:name w:val="List Bullet"/>
    <w:basedOn w:val="a0"/>
    <w:uiPriority w:val="99"/>
    <w:semiHidden/>
    <w:unhideWhenUsed/>
    <w:rsid w:val="000059DF"/>
    <w:pPr>
      <w:numPr>
        <w:numId w:val="1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customStyle="1" w:styleId="af5">
    <w:name w:val="*Абзац"/>
    <w:basedOn w:val="a"/>
    <w:uiPriority w:val="99"/>
    <w:rsid w:val="000059DF"/>
    <w:pPr>
      <w:numPr>
        <w:numId w:val="0"/>
      </w:numPr>
      <w:suppressAutoHyphens w:val="0"/>
      <w:autoSpaceDE w:val="0"/>
      <w:autoSpaceDN w:val="0"/>
      <w:spacing w:after="0" w:line="288" w:lineRule="auto"/>
      <w:ind w:firstLine="567"/>
      <w:contextualSpacing w:val="0"/>
      <w:jc w:val="both"/>
    </w:pPr>
    <w:rPr>
      <w:rFonts w:ascii="Times New Roman" w:hAnsi="Times New Roman" w:cs="Times New Roman"/>
      <w:sz w:val="20"/>
      <w:szCs w:val="24"/>
      <w:lang w:eastAsia="ru-RU"/>
    </w:rPr>
  </w:style>
  <w:style w:type="numbering" w:customStyle="1" w:styleId="15">
    <w:name w:val="Нет списка1"/>
    <w:next w:val="a4"/>
    <w:uiPriority w:val="99"/>
    <w:semiHidden/>
    <w:unhideWhenUsed/>
    <w:rsid w:val="000059DF"/>
  </w:style>
  <w:style w:type="character" w:styleId="af6">
    <w:name w:val="Emphasis"/>
    <w:qFormat/>
    <w:rsid w:val="000059DF"/>
    <w:rPr>
      <w:i/>
      <w:iCs/>
    </w:rPr>
  </w:style>
  <w:style w:type="character" w:customStyle="1" w:styleId="WWCharLFO4LVL1">
    <w:name w:val="WW_CharLFO4LVL1"/>
    <w:rsid w:val="000059DF"/>
    <w:rPr>
      <w:rFonts w:ascii="Symbol" w:hAnsi="Symbol"/>
    </w:rPr>
  </w:style>
  <w:style w:type="character" w:customStyle="1" w:styleId="WWCharLFO5LVL1">
    <w:name w:val="WW_CharLFO5LVL1"/>
    <w:rsid w:val="000059DF"/>
    <w:rPr>
      <w:rFonts w:ascii="OpenSymbol" w:eastAsia="OpenSymbol" w:hAnsi="OpenSymbol" w:cs="OpenSymbol"/>
    </w:rPr>
  </w:style>
  <w:style w:type="character" w:customStyle="1" w:styleId="WWCharLFO5LVL2">
    <w:name w:val="WW_CharLFO5LVL2"/>
    <w:rsid w:val="000059DF"/>
    <w:rPr>
      <w:rFonts w:ascii="OpenSymbol" w:eastAsia="OpenSymbol" w:hAnsi="OpenSymbol" w:cs="OpenSymbol"/>
    </w:rPr>
  </w:style>
  <w:style w:type="character" w:customStyle="1" w:styleId="WWCharLFO5LVL3">
    <w:name w:val="WW_CharLFO5LVL3"/>
    <w:rsid w:val="000059DF"/>
    <w:rPr>
      <w:rFonts w:ascii="OpenSymbol" w:eastAsia="OpenSymbol" w:hAnsi="OpenSymbol" w:cs="OpenSymbol"/>
    </w:rPr>
  </w:style>
  <w:style w:type="character" w:customStyle="1" w:styleId="WWCharLFO5LVL4">
    <w:name w:val="WW_CharLFO5LVL4"/>
    <w:rsid w:val="000059DF"/>
    <w:rPr>
      <w:rFonts w:ascii="OpenSymbol" w:eastAsia="OpenSymbol" w:hAnsi="OpenSymbol" w:cs="OpenSymbol"/>
    </w:rPr>
  </w:style>
  <w:style w:type="character" w:customStyle="1" w:styleId="WWCharLFO5LVL5">
    <w:name w:val="WW_CharLFO5LVL5"/>
    <w:rsid w:val="000059DF"/>
    <w:rPr>
      <w:rFonts w:ascii="OpenSymbol" w:eastAsia="OpenSymbol" w:hAnsi="OpenSymbol" w:cs="OpenSymbol"/>
    </w:rPr>
  </w:style>
  <w:style w:type="character" w:customStyle="1" w:styleId="WWCharLFO5LVL6">
    <w:name w:val="WW_CharLFO5LVL6"/>
    <w:rsid w:val="000059DF"/>
    <w:rPr>
      <w:rFonts w:ascii="OpenSymbol" w:eastAsia="OpenSymbol" w:hAnsi="OpenSymbol" w:cs="OpenSymbol"/>
    </w:rPr>
  </w:style>
  <w:style w:type="character" w:customStyle="1" w:styleId="WWCharLFO5LVL7">
    <w:name w:val="WW_CharLFO5LVL7"/>
    <w:rsid w:val="000059DF"/>
    <w:rPr>
      <w:rFonts w:ascii="OpenSymbol" w:eastAsia="OpenSymbol" w:hAnsi="OpenSymbol" w:cs="OpenSymbol"/>
    </w:rPr>
  </w:style>
  <w:style w:type="character" w:customStyle="1" w:styleId="WWCharLFO5LVL8">
    <w:name w:val="WW_CharLFO5LVL8"/>
    <w:rsid w:val="000059DF"/>
    <w:rPr>
      <w:rFonts w:ascii="OpenSymbol" w:eastAsia="OpenSymbol" w:hAnsi="OpenSymbol" w:cs="OpenSymbol"/>
    </w:rPr>
  </w:style>
  <w:style w:type="character" w:customStyle="1" w:styleId="WWCharLFO5LVL9">
    <w:name w:val="WW_CharLFO5LVL9"/>
    <w:rsid w:val="000059DF"/>
    <w:rPr>
      <w:rFonts w:ascii="OpenSymbol" w:eastAsia="OpenSymbol" w:hAnsi="OpenSymbol" w:cs="OpenSymbol"/>
    </w:rPr>
  </w:style>
  <w:style w:type="character" w:customStyle="1" w:styleId="WWCharLFO6LVL1">
    <w:name w:val="WW_CharLFO6LVL1"/>
    <w:rsid w:val="000059DF"/>
    <w:rPr>
      <w:rFonts w:ascii="OpenSymbol" w:eastAsia="OpenSymbol" w:hAnsi="OpenSymbol" w:cs="OpenSymbol"/>
    </w:rPr>
  </w:style>
  <w:style w:type="character" w:customStyle="1" w:styleId="WWCharLFO6LVL2">
    <w:name w:val="WW_CharLFO6LVL2"/>
    <w:rsid w:val="000059DF"/>
    <w:rPr>
      <w:rFonts w:ascii="OpenSymbol" w:eastAsia="OpenSymbol" w:hAnsi="OpenSymbol" w:cs="OpenSymbol"/>
    </w:rPr>
  </w:style>
  <w:style w:type="character" w:customStyle="1" w:styleId="WWCharLFO6LVL3">
    <w:name w:val="WW_CharLFO6LVL3"/>
    <w:rsid w:val="000059DF"/>
    <w:rPr>
      <w:rFonts w:ascii="OpenSymbol" w:eastAsia="OpenSymbol" w:hAnsi="OpenSymbol" w:cs="OpenSymbol"/>
    </w:rPr>
  </w:style>
  <w:style w:type="character" w:customStyle="1" w:styleId="WWCharLFO6LVL4">
    <w:name w:val="WW_CharLFO6LVL4"/>
    <w:rsid w:val="000059DF"/>
    <w:rPr>
      <w:rFonts w:ascii="OpenSymbol" w:eastAsia="OpenSymbol" w:hAnsi="OpenSymbol" w:cs="OpenSymbol"/>
    </w:rPr>
  </w:style>
  <w:style w:type="character" w:customStyle="1" w:styleId="WWCharLFO6LVL5">
    <w:name w:val="WW_CharLFO6LVL5"/>
    <w:rsid w:val="000059DF"/>
    <w:rPr>
      <w:rFonts w:ascii="OpenSymbol" w:eastAsia="OpenSymbol" w:hAnsi="OpenSymbol" w:cs="OpenSymbol"/>
    </w:rPr>
  </w:style>
  <w:style w:type="character" w:customStyle="1" w:styleId="WWCharLFO6LVL6">
    <w:name w:val="WW_CharLFO6LVL6"/>
    <w:rsid w:val="000059DF"/>
    <w:rPr>
      <w:rFonts w:ascii="OpenSymbol" w:eastAsia="OpenSymbol" w:hAnsi="OpenSymbol" w:cs="OpenSymbol"/>
    </w:rPr>
  </w:style>
  <w:style w:type="character" w:customStyle="1" w:styleId="WWCharLFO6LVL7">
    <w:name w:val="WW_CharLFO6LVL7"/>
    <w:rsid w:val="000059DF"/>
    <w:rPr>
      <w:rFonts w:ascii="OpenSymbol" w:eastAsia="OpenSymbol" w:hAnsi="OpenSymbol" w:cs="OpenSymbol"/>
    </w:rPr>
  </w:style>
  <w:style w:type="character" w:customStyle="1" w:styleId="WWCharLFO6LVL8">
    <w:name w:val="WW_CharLFO6LVL8"/>
    <w:rsid w:val="000059DF"/>
    <w:rPr>
      <w:rFonts w:ascii="OpenSymbol" w:eastAsia="OpenSymbol" w:hAnsi="OpenSymbol" w:cs="OpenSymbol"/>
    </w:rPr>
  </w:style>
  <w:style w:type="character" w:customStyle="1" w:styleId="WWCharLFO6LVL9">
    <w:name w:val="WW_CharLFO6LVL9"/>
    <w:rsid w:val="000059DF"/>
    <w:rPr>
      <w:rFonts w:ascii="OpenSymbol" w:eastAsia="OpenSymbol" w:hAnsi="OpenSymbol" w:cs="OpenSymbol"/>
    </w:rPr>
  </w:style>
  <w:style w:type="character" w:customStyle="1" w:styleId="WWCharLFO11LVL1">
    <w:name w:val="WW_CharLFO11LVL1"/>
    <w:rsid w:val="000059DF"/>
    <w:rPr>
      <w:rFonts w:ascii="OpenSymbol" w:eastAsia="OpenSymbol" w:hAnsi="OpenSymbol" w:cs="OpenSymbol"/>
    </w:rPr>
  </w:style>
  <w:style w:type="character" w:customStyle="1" w:styleId="WWCharLFO11LVL2">
    <w:name w:val="WW_CharLFO11LVL2"/>
    <w:rsid w:val="000059DF"/>
    <w:rPr>
      <w:rFonts w:ascii="OpenSymbol" w:eastAsia="OpenSymbol" w:hAnsi="OpenSymbol" w:cs="OpenSymbol"/>
    </w:rPr>
  </w:style>
  <w:style w:type="character" w:customStyle="1" w:styleId="WWCharLFO11LVL3">
    <w:name w:val="WW_CharLFO11LVL3"/>
    <w:rsid w:val="000059DF"/>
    <w:rPr>
      <w:rFonts w:ascii="OpenSymbol" w:eastAsia="OpenSymbol" w:hAnsi="OpenSymbol" w:cs="OpenSymbol"/>
    </w:rPr>
  </w:style>
  <w:style w:type="character" w:customStyle="1" w:styleId="WWCharLFO11LVL4">
    <w:name w:val="WW_CharLFO11LVL4"/>
    <w:rsid w:val="000059DF"/>
    <w:rPr>
      <w:rFonts w:ascii="OpenSymbol" w:eastAsia="OpenSymbol" w:hAnsi="OpenSymbol" w:cs="OpenSymbol"/>
    </w:rPr>
  </w:style>
  <w:style w:type="character" w:customStyle="1" w:styleId="WWCharLFO11LVL5">
    <w:name w:val="WW_CharLFO11LVL5"/>
    <w:rsid w:val="000059DF"/>
    <w:rPr>
      <w:rFonts w:ascii="OpenSymbol" w:eastAsia="OpenSymbol" w:hAnsi="OpenSymbol" w:cs="OpenSymbol"/>
    </w:rPr>
  </w:style>
  <w:style w:type="character" w:customStyle="1" w:styleId="WWCharLFO11LVL6">
    <w:name w:val="WW_CharLFO11LVL6"/>
    <w:rsid w:val="000059DF"/>
    <w:rPr>
      <w:rFonts w:ascii="OpenSymbol" w:eastAsia="OpenSymbol" w:hAnsi="OpenSymbol" w:cs="OpenSymbol"/>
    </w:rPr>
  </w:style>
  <w:style w:type="character" w:customStyle="1" w:styleId="WWCharLFO11LVL7">
    <w:name w:val="WW_CharLFO11LVL7"/>
    <w:rsid w:val="000059DF"/>
    <w:rPr>
      <w:rFonts w:ascii="OpenSymbol" w:eastAsia="OpenSymbol" w:hAnsi="OpenSymbol" w:cs="OpenSymbol"/>
    </w:rPr>
  </w:style>
  <w:style w:type="character" w:customStyle="1" w:styleId="WWCharLFO11LVL8">
    <w:name w:val="WW_CharLFO11LVL8"/>
    <w:rsid w:val="000059DF"/>
    <w:rPr>
      <w:rFonts w:ascii="OpenSymbol" w:eastAsia="OpenSymbol" w:hAnsi="OpenSymbol" w:cs="OpenSymbol"/>
    </w:rPr>
  </w:style>
  <w:style w:type="character" w:customStyle="1" w:styleId="WWCharLFO11LVL9">
    <w:name w:val="WW_CharLFO11LVL9"/>
    <w:rsid w:val="000059DF"/>
    <w:rPr>
      <w:rFonts w:ascii="OpenSymbol" w:eastAsia="OpenSymbol" w:hAnsi="OpenSymbol" w:cs="OpenSymbol"/>
    </w:rPr>
  </w:style>
  <w:style w:type="character" w:customStyle="1" w:styleId="WWCharLFO13LVL1">
    <w:name w:val="WW_CharLFO13LVL1"/>
    <w:rsid w:val="000059DF"/>
    <w:rPr>
      <w:rFonts w:ascii="OpenSymbol" w:eastAsia="OpenSymbol" w:hAnsi="OpenSymbol" w:cs="OpenSymbol"/>
    </w:rPr>
  </w:style>
  <w:style w:type="character" w:customStyle="1" w:styleId="WWCharLFO13LVL2">
    <w:name w:val="WW_CharLFO13LVL2"/>
    <w:rsid w:val="000059DF"/>
    <w:rPr>
      <w:rFonts w:ascii="OpenSymbol" w:eastAsia="OpenSymbol" w:hAnsi="OpenSymbol" w:cs="OpenSymbol"/>
    </w:rPr>
  </w:style>
  <w:style w:type="character" w:customStyle="1" w:styleId="WWCharLFO13LVL3">
    <w:name w:val="WW_CharLFO13LVL3"/>
    <w:rsid w:val="000059DF"/>
    <w:rPr>
      <w:rFonts w:ascii="OpenSymbol" w:eastAsia="OpenSymbol" w:hAnsi="OpenSymbol" w:cs="OpenSymbol"/>
    </w:rPr>
  </w:style>
  <w:style w:type="character" w:customStyle="1" w:styleId="WWCharLFO13LVL4">
    <w:name w:val="WW_CharLFO13LVL4"/>
    <w:rsid w:val="000059DF"/>
    <w:rPr>
      <w:rFonts w:ascii="OpenSymbol" w:eastAsia="OpenSymbol" w:hAnsi="OpenSymbol" w:cs="OpenSymbol"/>
    </w:rPr>
  </w:style>
  <w:style w:type="character" w:customStyle="1" w:styleId="WWCharLFO13LVL5">
    <w:name w:val="WW_CharLFO13LVL5"/>
    <w:rsid w:val="000059DF"/>
    <w:rPr>
      <w:rFonts w:ascii="OpenSymbol" w:eastAsia="OpenSymbol" w:hAnsi="OpenSymbol" w:cs="OpenSymbol"/>
    </w:rPr>
  </w:style>
  <w:style w:type="character" w:customStyle="1" w:styleId="WWCharLFO13LVL6">
    <w:name w:val="WW_CharLFO13LVL6"/>
    <w:rsid w:val="000059DF"/>
    <w:rPr>
      <w:rFonts w:ascii="OpenSymbol" w:eastAsia="OpenSymbol" w:hAnsi="OpenSymbol" w:cs="OpenSymbol"/>
    </w:rPr>
  </w:style>
  <w:style w:type="character" w:customStyle="1" w:styleId="WWCharLFO13LVL7">
    <w:name w:val="WW_CharLFO13LVL7"/>
    <w:rsid w:val="000059DF"/>
    <w:rPr>
      <w:rFonts w:ascii="OpenSymbol" w:eastAsia="OpenSymbol" w:hAnsi="OpenSymbol" w:cs="OpenSymbol"/>
    </w:rPr>
  </w:style>
  <w:style w:type="character" w:customStyle="1" w:styleId="WWCharLFO13LVL8">
    <w:name w:val="WW_CharLFO13LVL8"/>
    <w:rsid w:val="000059DF"/>
    <w:rPr>
      <w:rFonts w:ascii="OpenSymbol" w:eastAsia="OpenSymbol" w:hAnsi="OpenSymbol" w:cs="OpenSymbol"/>
    </w:rPr>
  </w:style>
  <w:style w:type="character" w:customStyle="1" w:styleId="WWCharLFO13LVL9">
    <w:name w:val="WW_CharLFO13LVL9"/>
    <w:rsid w:val="000059DF"/>
    <w:rPr>
      <w:rFonts w:ascii="OpenSymbol" w:eastAsia="OpenSymbol" w:hAnsi="OpenSymbol" w:cs="OpenSymbol"/>
    </w:rPr>
  </w:style>
  <w:style w:type="character" w:customStyle="1" w:styleId="WWCharLFO14LVL1">
    <w:name w:val="WW_CharLFO14LVL1"/>
    <w:rsid w:val="000059DF"/>
    <w:rPr>
      <w:rFonts w:ascii="OpenSymbol" w:eastAsia="OpenSymbol" w:hAnsi="OpenSymbol" w:cs="OpenSymbol"/>
    </w:rPr>
  </w:style>
  <w:style w:type="character" w:customStyle="1" w:styleId="WWCharLFO14LVL2">
    <w:name w:val="WW_CharLFO14LVL2"/>
    <w:rsid w:val="000059DF"/>
    <w:rPr>
      <w:rFonts w:ascii="OpenSymbol" w:eastAsia="OpenSymbol" w:hAnsi="OpenSymbol" w:cs="OpenSymbol"/>
    </w:rPr>
  </w:style>
  <w:style w:type="character" w:customStyle="1" w:styleId="WWCharLFO14LVL3">
    <w:name w:val="WW_CharLFO14LVL3"/>
    <w:rsid w:val="000059DF"/>
    <w:rPr>
      <w:rFonts w:ascii="OpenSymbol" w:eastAsia="OpenSymbol" w:hAnsi="OpenSymbol" w:cs="OpenSymbol"/>
    </w:rPr>
  </w:style>
  <w:style w:type="character" w:customStyle="1" w:styleId="WWCharLFO14LVL4">
    <w:name w:val="WW_CharLFO14LVL4"/>
    <w:rsid w:val="000059DF"/>
    <w:rPr>
      <w:rFonts w:ascii="OpenSymbol" w:eastAsia="OpenSymbol" w:hAnsi="OpenSymbol" w:cs="OpenSymbol"/>
    </w:rPr>
  </w:style>
  <w:style w:type="character" w:customStyle="1" w:styleId="WWCharLFO14LVL5">
    <w:name w:val="WW_CharLFO14LVL5"/>
    <w:rsid w:val="000059DF"/>
    <w:rPr>
      <w:rFonts w:ascii="OpenSymbol" w:eastAsia="OpenSymbol" w:hAnsi="OpenSymbol" w:cs="OpenSymbol"/>
    </w:rPr>
  </w:style>
  <w:style w:type="character" w:customStyle="1" w:styleId="WWCharLFO14LVL6">
    <w:name w:val="WW_CharLFO14LVL6"/>
    <w:rsid w:val="000059DF"/>
    <w:rPr>
      <w:rFonts w:ascii="OpenSymbol" w:eastAsia="OpenSymbol" w:hAnsi="OpenSymbol" w:cs="OpenSymbol"/>
    </w:rPr>
  </w:style>
  <w:style w:type="character" w:customStyle="1" w:styleId="WWCharLFO14LVL7">
    <w:name w:val="WW_CharLFO14LVL7"/>
    <w:rsid w:val="000059DF"/>
    <w:rPr>
      <w:rFonts w:ascii="OpenSymbol" w:eastAsia="OpenSymbol" w:hAnsi="OpenSymbol" w:cs="OpenSymbol"/>
    </w:rPr>
  </w:style>
  <w:style w:type="character" w:customStyle="1" w:styleId="WWCharLFO14LVL8">
    <w:name w:val="WW_CharLFO14LVL8"/>
    <w:rsid w:val="000059DF"/>
    <w:rPr>
      <w:rFonts w:ascii="OpenSymbol" w:eastAsia="OpenSymbol" w:hAnsi="OpenSymbol" w:cs="OpenSymbol"/>
    </w:rPr>
  </w:style>
  <w:style w:type="character" w:customStyle="1" w:styleId="WWCharLFO14LVL9">
    <w:name w:val="WW_CharLFO14LVL9"/>
    <w:rsid w:val="000059DF"/>
    <w:rPr>
      <w:rFonts w:ascii="OpenSymbol" w:eastAsia="OpenSymbol" w:hAnsi="OpenSymbol" w:cs="OpenSymbol"/>
    </w:rPr>
  </w:style>
  <w:style w:type="character" w:customStyle="1" w:styleId="WWCharLFO15LVL1">
    <w:name w:val="WW_CharLFO15LVL1"/>
    <w:rsid w:val="000059DF"/>
    <w:rPr>
      <w:rFonts w:ascii="OpenSymbol" w:eastAsia="OpenSymbol" w:hAnsi="OpenSymbol" w:cs="OpenSymbol"/>
    </w:rPr>
  </w:style>
  <w:style w:type="character" w:customStyle="1" w:styleId="WWCharLFO15LVL2">
    <w:name w:val="WW_CharLFO15LVL2"/>
    <w:rsid w:val="000059DF"/>
    <w:rPr>
      <w:rFonts w:ascii="OpenSymbol" w:eastAsia="OpenSymbol" w:hAnsi="OpenSymbol" w:cs="OpenSymbol"/>
    </w:rPr>
  </w:style>
  <w:style w:type="character" w:customStyle="1" w:styleId="WWCharLFO15LVL3">
    <w:name w:val="WW_CharLFO15LVL3"/>
    <w:rsid w:val="000059DF"/>
    <w:rPr>
      <w:rFonts w:ascii="OpenSymbol" w:eastAsia="OpenSymbol" w:hAnsi="OpenSymbol" w:cs="OpenSymbol"/>
    </w:rPr>
  </w:style>
  <w:style w:type="character" w:customStyle="1" w:styleId="WWCharLFO15LVL4">
    <w:name w:val="WW_CharLFO15LVL4"/>
    <w:rsid w:val="000059DF"/>
    <w:rPr>
      <w:rFonts w:ascii="OpenSymbol" w:eastAsia="OpenSymbol" w:hAnsi="OpenSymbol" w:cs="OpenSymbol"/>
    </w:rPr>
  </w:style>
  <w:style w:type="character" w:customStyle="1" w:styleId="WWCharLFO15LVL5">
    <w:name w:val="WW_CharLFO15LVL5"/>
    <w:rsid w:val="000059DF"/>
    <w:rPr>
      <w:rFonts w:ascii="OpenSymbol" w:eastAsia="OpenSymbol" w:hAnsi="OpenSymbol" w:cs="OpenSymbol"/>
    </w:rPr>
  </w:style>
  <w:style w:type="character" w:customStyle="1" w:styleId="WWCharLFO15LVL6">
    <w:name w:val="WW_CharLFO15LVL6"/>
    <w:rsid w:val="000059DF"/>
    <w:rPr>
      <w:rFonts w:ascii="OpenSymbol" w:eastAsia="OpenSymbol" w:hAnsi="OpenSymbol" w:cs="OpenSymbol"/>
    </w:rPr>
  </w:style>
  <w:style w:type="character" w:customStyle="1" w:styleId="WWCharLFO15LVL7">
    <w:name w:val="WW_CharLFO15LVL7"/>
    <w:rsid w:val="000059DF"/>
    <w:rPr>
      <w:rFonts w:ascii="OpenSymbol" w:eastAsia="OpenSymbol" w:hAnsi="OpenSymbol" w:cs="OpenSymbol"/>
    </w:rPr>
  </w:style>
  <w:style w:type="character" w:customStyle="1" w:styleId="WWCharLFO15LVL8">
    <w:name w:val="WW_CharLFO15LVL8"/>
    <w:rsid w:val="000059DF"/>
    <w:rPr>
      <w:rFonts w:ascii="OpenSymbol" w:eastAsia="OpenSymbol" w:hAnsi="OpenSymbol" w:cs="OpenSymbol"/>
    </w:rPr>
  </w:style>
  <w:style w:type="character" w:customStyle="1" w:styleId="WWCharLFO15LVL9">
    <w:name w:val="WW_CharLFO15LVL9"/>
    <w:rsid w:val="000059DF"/>
    <w:rPr>
      <w:rFonts w:ascii="OpenSymbol" w:eastAsia="OpenSymbol" w:hAnsi="OpenSymbol" w:cs="OpenSymbol"/>
    </w:rPr>
  </w:style>
  <w:style w:type="character" w:customStyle="1" w:styleId="WWCharLFO16LVL1">
    <w:name w:val="WW_CharLFO16LVL1"/>
    <w:rsid w:val="000059DF"/>
    <w:rPr>
      <w:rFonts w:ascii="OpenSymbol" w:eastAsia="OpenSymbol" w:hAnsi="OpenSymbol" w:cs="OpenSymbol"/>
    </w:rPr>
  </w:style>
  <w:style w:type="character" w:customStyle="1" w:styleId="WWCharLFO16LVL2">
    <w:name w:val="WW_CharLFO16LVL2"/>
    <w:rsid w:val="000059DF"/>
    <w:rPr>
      <w:rFonts w:ascii="OpenSymbol" w:eastAsia="OpenSymbol" w:hAnsi="OpenSymbol" w:cs="OpenSymbol"/>
    </w:rPr>
  </w:style>
  <w:style w:type="character" w:customStyle="1" w:styleId="WWCharLFO16LVL3">
    <w:name w:val="WW_CharLFO16LVL3"/>
    <w:rsid w:val="000059DF"/>
    <w:rPr>
      <w:rFonts w:ascii="OpenSymbol" w:eastAsia="OpenSymbol" w:hAnsi="OpenSymbol" w:cs="OpenSymbol"/>
    </w:rPr>
  </w:style>
  <w:style w:type="character" w:customStyle="1" w:styleId="WWCharLFO16LVL4">
    <w:name w:val="WW_CharLFO16LVL4"/>
    <w:rsid w:val="000059DF"/>
    <w:rPr>
      <w:rFonts w:ascii="OpenSymbol" w:eastAsia="OpenSymbol" w:hAnsi="OpenSymbol" w:cs="OpenSymbol"/>
    </w:rPr>
  </w:style>
  <w:style w:type="character" w:customStyle="1" w:styleId="WWCharLFO16LVL5">
    <w:name w:val="WW_CharLFO16LVL5"/>
    <w:rsid w:val="000059DF"/>
    <w:rPr>
      <w:rFonts w:ascii="OpenSymbol" w:eastAsia="OpenSymbol" w:hAnsi="OpenSymbol" w:cs="OpenSymbol"/>
    </w:rPr>
  </w:style>
  <w:style w:type="character" w:customStyle="1" w:styleId="WWCharLFO16LVL6">
    <w:name w:val="WW_CharLFO16LVL6"/>
    <w:rsid w:val="000059DF"/>
    <w:rPr>
      <w:rFonts w:ascii="OpenSymbol" w:eastAsia="OpenSymbol" w:hAnsi="OpenSymbol" w:cs="OpenSymbol"/>
    </w:rPr>
  </w:style>
  <w:style w:type="character" w:customStyle="1" w:styleId="WWCharLFO16LVL7">
    <w:name w:val="WW_CharLFO16LVL7"/>
    <w:rsid w:val="000059DF"/>
    <w:rPr>
      <w:rFonts w:ascii="OpenSymbol" w:eastAsia="OpenSymbol" w:hAnsi="OpenSymbol" w:cs="OpenSymbol"/>
    </w:rPr>
  </w:style>
  <w:style w:type="character" w:customStyle="1" w:styleId="WWCharLFO16LVL8">
    <w:name w:val="WW_CharLFO16LVL8"/>
    <w:rsid w:val="000059DF"/>
    <w:rPr>
      <w:rFonts w:ascii="OpenSymbol" w:eastAsia="OpenSymbol" w:hAnsi="OpenSymbol" w:cs="OpenSymbol"/>
    </w:rPr>
  </w:style>
  <w:style w:type="character" w:customStyle="1" w:styleId="WWCharLFO16LVL9">
    <w:name w:val="WW_CharLFO16LVL9"/>
    <w:rsid w:val="000059DF"/>
    <w:rPr>
      <w:rFonts w:ascii="OpenSymbol" w:eastAsia="OpenSymbol" w:hAnsi="OpenSymbol" w:cs="OpenSymbol"/>
    </w:rPr>
  </w:style>
  <w:style w:type="character" w:customStyle="1" w:styleId="WWCharLFO17LVL1">
    <w:name w:val="WW_CharLFO17LVL1"/>
    <w:rsid w:val="000059DF"/>
    <w:rPr>
      <w:rFonts w:ascii="OpenSymbol" w:eastAsia="OpenSymbol" w:hAnsi="OpenSymbol" w:cs="OpenSymbol"/>
    </w:rPr>
  </w:style>
  <w:style w:type="character" w:customStyle="1" w:styleId="WWCharLFO17LVL2">
    <w:name w:val="WW_CharLFO17LVL2"/>
    <w:rsid w:val="000059DF"/>
    <w:rPr>
      <w:rFonts w:ascii="OpenSymbol" w:eastAsia="OpenSymbol" w:hAnsi="OpenSymbol" w:cs="OpenSymbol"/>
    </w:rPr>
  </w:style>
  <w:style w:type="character" w:customStyle="1" w:styleId="WWCharLFO17LVL3">
    <w:name w:val="WW_CharLFO17LVL3"/>
    <w:rsid w:val="000059DF"/>
    <w:rPr>
      <w:rFonts w:ascii="OpenSymbol" w:eastAsia="OpenSymbol" w:hAnsi="OpenSymbol" w:cs="OpenSymbol"/>
    </w:rPr>
  </w:style>
  <w:style w:type="character" w:customStyle="1" w:styleId="WWCharLFO17LVL4">
    <w:name w:val="WW_CharLFO17LVL4"/>
    <w:rsid w:val="000059DF"/>
    <w:rPr>
      <w:rFonts w:ascii="OpenSymbol" w:eastAsia="OpenSymbol" w:hAnsi="OpenSymbol" w:cs="OpenSymbol"/>
    </w:rPr>
  </w:style>
  <w:style w:type="character" w:customStyle="1" w:styleId="WWCharLFO17LVL5">
    <w:name w:val="WW_CharLFO17LVL5"/>
    <w:rsid w:val="000059DF"/>
    <w:rPr>
      <w:rFonts w:ascii="OpenSymbol" w:eastAsia="OpenSymbol" w:hAnsi="OpenSymbol" w:cs="OpenSymbol"/>
    </w:rPr>
  </w:style>
  <w:style w:type="character" w:customStyle="1" w:styleId="WWCharLFO17LVL6">
    <w:name w:val="WW_CharLFO17LVL6"/>
    <w:rsid w:val="000059DF"/>
    <w:rPr>
      <w:rFonts w:ascii="OpenSymbol" w:eastAsia="OpenSymbol" w:hAnsi="OpenSymbol" w:cs="OpenSymbol"/>
    </w:rPr>
  </w:style>
  <w:style w:type="character" w:customStyle="1" w:styleId="WWCharLFO17LVL7">
    <w:name w:val="WW_CharLFO17LVL7"/>
    <w:rsid w:val="000059DF"/>
    <w:rPr>
      <w:rFonts w:ascii="OpenSymbol" w:eastAsia="OpenSymbol" w:hAnsi="OpenSymbol" w:cs="OpenSymbol"/>
    </w:rPr>
  </w:style>
  <w:style w:type="character" w:customStyle="1" w:styleId="WWCharLFO17LVL8">
    <w:name w:val="WW_CharLFO17LVL8"/>
    <w:rsid w:val="000059DF"/>
    <w:rPr>
      <w:rFonts w:ascii="OpenSymbol" w:eastAsia="OpenSymbol" w:hAnsi="OpenSymbol" w:cs="OpenSymbol"/>
    </w:rPr>
  </w:style>
  <w:style w:type="character" w:customStyle="1" w:styleId="WWCharLFO17LVL9">
    <w:name w:val="WW_CharLFO17LVL9"/>
    <w:rsid w:val="000059DF"/>
    <w:rPr>
      <w:rFonts w:ascii="OpenSymbol" w:eastAsia="OpenSymbol" w:hAnsi="OpenSymbol" w:cs="OpenSymbol"/>
    </w:rPr>
  </w:style>
  <w:style w:type="character" w:customStyle="1" w:styleId="WWCharLFO18LVL1">
    <w:name w:val="WW_CharLFO18LVL1"/>
    <w:rsid w:val="000059DF"/>
    <w:rPr>
      <w:rFonts w:ascii="OpenSymbol" w:eastAsia="OpenSymbol" w:hAnsi="OpenSymbol" w:cs="OpenSymbol"/>
    </w:rPr>
  </w:style>
  <w:style w:type="character" w:customStyle="1" w:styleId="WWCharLFO18LVL2">
    <w:name w:val="WW_CharLFO18LVL2"/>
    <w:rsid w:val="000059DF"/>
    <w:rPr>
      <w:rFonts w:ascii="OpenSymbol" w:eastAsia="OpenSymbol" w:hAnsi="OpenSymbol" w:cs="OpenSymbol"/>
    </w:rPr>
  </w:style>
  <w:style w:type="character" w:customStyle="1" w:styleId="WWCharLFO18LVL3">
    <w:name w:val="WW_CharLFO18LVL3"/>
    <w:rsid w:val="000059DF"/>
    <w:rPr>
      <w:rFonts w:ascii="OpenSymbol" w:eastAsia="OpenSymbol" w:hAnsi="OpenSymbol" w:cs="OpenSymbol"/>
    </w:rPr>
  </w:style>
  <w:style w:type="character" w:customStyle="1" w:styleId="WWCharLFO18LVL4">
    <w:name w:val="WW_CharLFO18LVL4"/>
    <w:rsid w:val="000059DF"/>
    <w:rPr>
      <w:rFonts w:ascii="OpenSymbol" w:eastAsia="OpenSymbol" w:hAnsi="OpenSymbol" w:cs="OpenSymbol"/>
    </w:rPr>
  </w:style>
  <w:style w:type="character" w:customStyle="1" w:styleId="WWCharLFO18LVL5">
    <w:name w:val="WW_CharLFO18LVL5"/>
    <w:rsid w:val="000059DF"/>
    <w:rPr>
      <w:rFonts w:ascii="OpenSymbol" w:eastAsia="OpenSymbol" w:hAnsi="OpenSymbol" w:cs="OpenSymbol"/>
    </w:rPr>
  </w:style>
  <w:style w:type="character" w:customStyle="1" w:styleId="WWCharLFO18LVL6">
    <w:name w:val="WW_CharLFO18LVL6"/>
    <w:rsid w:val="000059DF"/>
    <w:rPr>
      <w:rFonts w:ascii="OpenSymbol" w:eastAsia="OpenSymbol" w:hAnsi="OpenSymbol" w:cs="OpenSymbol"/>
    </w:rPr>
  </w:style>
  <w:style w:type="character" w:customStyle="1" w:styleId="WWCharLFO18LVL7">
    <w:name w:val="WW_CharLFO18LVL7"/>
    <w:rsid w:val="000059DF"/>
    <w:rPr>
      <w:rFonts w:ascii="OpenSymbol" w:eastAsia="OpenSymbol" w:hAnsi="OpenSymbol" w:cs="OpenSymbol"/>
    </w:rPr>
  </w:style>
  <w:style w:type="character" w:customStyle="1" w:styleId="WWCharLFO18LVL8">
    <w:name w:val="WW_CharLFO18LVL8"/>
    <w:rsid w:val="000059DF"/>
    <w:rPr>
      <w:rFonts w:ascii="OpenSymbol" w:eastAsia="OpenSymbol" w:hAnsi="OpenSymbol" w:cs="OpenSymbol"/>
    </w:rPr>
  </w:style>
  <w:style w:type="character" w:customStyle="1" w:styleId="WWCharLFO18LVL9">
    <w:name w:val="WW_CharLFO18LVL9"/>
    <w:rsid w:val="000059DF"/>
    <w:rPr>
      <w:rFonts w:ascii="OpenSymbol" w:eastAsia="OpenSymbol" w:hAnsi="OpenSymbol" w:cs="OpenSymbol"/>
    </w:rPr>
  </w:style>
  <w:style w:type="character" w:customStyle="1" w:styleId="WWCharLFO19LVL1">
    <w:name w:val="WW_CharLFO19LVL1"/>
    <w:rsid w:val="000059DF"/>
    <w:rPr>
      <w:rFonts w:ascii="OpenSymbol" w:eastAsia="OpenSymbol" w:hAnsi="OpenSymbol" w:cs="OpenSymbol"/>
    </w:rPr>
  </w:style>
  <w:style w:type="character" w:customStyle="1" w:styleId="WWCharLFO19LVL2">
    <w:name w:val="WW_CharLFO19LVL2"/>
    <w:rsid w:val="000059DF"/>
    <w:rPr>
      <w:rFonts w:ascii="OpenSymbol" w:eastAsia="OpenSymbol" w:hAnsi="OpenSymbol" w:cs="OpenSymbol"/>
    </w:rPr>
  </w:style>
  <w:style w:type="character" w:customStyle="1" w:styleId="WWCharLFO19LVL3">
    <w:name w:val="WW_CharLFO19LVL3"/>
    <w:rsid w:val="000059DF"/>
    <w:rPr>
      <w:rFonts w:ascii="OpenSymbol" w:eastAsia="OpenSymbol" w:hAnsi="OpenSymbol" w:cs="OpenSymbol"/>
    </w:rPr>
  </w:style>
  <w:style w:type="character" w:customStyle="1" w:styleId="WWCharLFO19LVL4">
    <w:name w:val="WW_CharLFO19LVL4"/>
    <w:rsid w:val="000059DF"/>
    <w:rPr>
      <w:rFonts w:ascii="OpenSymbol" w:eastAsia="OpenSymbol" w:hAnsi="OpenSymbol" w:cs="OpenSymbol"/>
    </w:rPr>
  </w:style>
  <w:style w:type="character" w:customStyle="1" w:styleId="WWCharLFO19LVL5">
    <w:name w:val="WW_CharLFO19LVL5"/>
    <w:rsid w:val="000059DF"/>
    <w:rPr>
      <w:rFonts w:ascii="OpenSymbol" w:eastAsia="OpenSymbol" w:hAnsi="OpenSymbol" w:cs="OpenSymbol"/>
    </w:rPr>
  </w:style>
  <w:style w:type="character" w:customStyle="1" w:styleId="WWCharLFO19LVL6">
    <w:name w:val="WW_CharLFO19LVL6"/>
    <w:rsid w:val="000059DF"/>
    <w:rPr>
      <w:rFonts w:ascii="OpenSymbol" w:eastAsia="OpenSymbol" w:hAnsi="OpenSymbol" w:cs="OpenSymbol"/>
    </w:rPr>
  </w:style>
  <w:style w:type="character" w:customStyle="1" w:styleId="WWCharLFO19LVL7">
    <w:name w:val="WW_CharLFO19LVL7"/>
    <w:rsid w:val="000059DF"/>
    <w:rPr>
      <w:rFonts w:ascii="OpenSymbol" w:eastAsia="OpenSymbol" w:hAnsi="OpenSymbol" w:cs="OpenSymbol"/>
    </w:rPr>
  </w:style>
  <w:style w:type="character" w:customStyle="1" w:styleId="WWCharLFO19LVL8">
    <w:name w:val="WW_CharLFO19LVL8"/>
    <w:rsid w:val="000059DF"/>
    <w:rPr>
      <w:rFonts w:ascii="OpenSymbol" w:eastAsia="OpenSymbol" w:hAnsi="OpenSymbol" w:cs="OpenSymbol"/>
    </w:rPr>
  </w:style>
  <w:style w:type="character" w:customStyle="1" w:styleId="WWCharLFO19LVL9">
    <w:name w:val="WW_CharLFO19LVL9"/>
    <w:rsid w:val="000059DF"/>
    <w:rPr>
      <w:rFonts w:ascii="OpenSymbol" w:eastAsia="OpenSymbol" w:hAnsi="OpenSymbol" w:cs="OpenSymbol"/>
    </w:rPr>
  </w:style>
  <w:style w:type="character" w:customStyle="1" w:styleId="WWCharLFO20LVL1">
    <w:name w:val="WW_CharLFO20LVL1"/>
    <w:rsid w:val="000059DF"/>
    <w:rPr>
      <w:rFonts w:ascii="OpenSymbol" w:eastAsia="OpenSymbol" w:hAnsi="OpenSymbol" w:cs="OpenSymbol"/>
    </w:rPr>
  </w:style>
  <w:style w:type="character" w:customStyle="1" w:styleId="WWCharLFO20LVL2">
    <w:name w:val="WW_CharLFO20LVL2"/>
    <w:rsid w:val="000059DF"/>
    <w:rPr>
      <w:rFonts w:ascii="OpenSymbol" w:eastAsia="OpenSymbol" w:hAnsi="OpenSymbol" w:cs="OpenSymbol"/>
    </w:rPr>
  </w:style>
  <w:style w:type="character" w:customStyle="1" w:styleId="WWCharLFO20LVL3">
    <w:name w:val="WW_CharLFO20LVL3"/>
    <w:rsid w:val="000059DF"/>
    <w:rPr>
      <w:rFonts w:ascii="OpenSymbol" w:eastAsia="OpenSymbol" w:hAnsi="OpenSymbol" w:cs="OpenSymbol"/>
    </w:rPr>
  </w:style>
  <w:style w:type="character" w:customStyle="1" w:styleId="WWCharLFO20LVL4">
    <w:name w:val="WW_CharLFO20LVL4"/>
    <w:rsid w:val="000059DF"/>
    <w:rPr>
      <w:rFonts w:ascii="OpenSymbol" w:eastAsia="OpenSymbol" w:hAnsi="OpenSymbol" w:cs="OpenSymbol"/>
    </w:rPr>
  </w:style>
  <w:style w:type="character" w:customStyle="1" w:styleId="WWCharLFO20LVL5">
    <w:name w:val="WW_CharLFO20LVL5"/>
    <w:rsid w:val="000059DF"/>
    <w:rPr>
      <w:rFonts w:ascii="OpenSymbol" w:eastAsia="OpenSymbol" w:hAnsi="OpenSymbol" w:cs="OpenSymbol"/>
    </w:rPr>
  </w:style>
  <w:style w:type="character" w:customStyle="1" w:styleId="WWCharLFO20LVL6">
    <w:name w:val="WW_CharLFO20LVL6"/>
    <w:rsid w:val="000059DF"/>
    <w:rPr>
      <w:rFonts w:ascii="OpenSymbol" w:eastAsia="OpenSymbol" w:hAnsi="OpenSymbol" w:cs="OpenSymbol"/>
    </w:rPr>
  </w:style>
  <w:style w:type="character" w:customStyle="1" w:styleId="WWCharLFO20LVL7">
    <w:name w:val="WW_CharLFO20LVL7"/>
    <w:rsid w:val="000059DF"/>
    <w:rPr>
      <w:rFonts w:ascii="OpenSymbol" w:eastAsia="OpenSymbol" w:hAnsi="OpenSymbol" w:cs="OpenSymbol"/>
    </w:rPr>
  </w:style>
  <w:style w:type="character" w:customStyle="1" w:styleId="WWCharLFO20LVL8">
    <w:name w:val="WW_CharLFO20LVL8"/>
    <w:rsid w:val="000059DF"/>
    <w:rPr>
      <w:rFonts w:ascii="OpenSymbol" w:eastAsia="OpenSymbol" w:hAnsi="OpenSymbol" w:cs="OpenSymbol"/>
    </w:rPr>
  </w:style>
  <w:style w:type="character" w:customStyle="1" w:styleId="WWCharLFO20LVL9">
    <w:name w:val="WW_CharLFO20LVL9"/>
    <w:rsid w:val="000059DF"/>
    <w:rPr>
      <w:rFonts w:ascii="OpenSymbol" w:eastAsia="OpenSymbol" w:hAnsi="OpenSymbol" w:cs="OpenSymbol"/>
    </w:rPr>
  </w:style>
  <w:style w:type="character" w:customStyle="1" w:styleId="WWCharLFO21LVL1">
    <w:name w:val="WW_CharLFO21LVL1"/>
    <w:rsid w:val="000059DF"/>
    <w:rPr>
      <w:rFonts w:ascii="OpenSymbol" w:eastAsia="OpenSymbol" w:hAnsi="OpenSymbol" w:cs="OpenSymbol"/>
    </w:rPr>
  </w:style>
  <w:style w:type="character" w:customStyle="1" w:styleId="WWCharLFO21LVL2">
    <w:name w:val="WW_CharLFO21LVL2"/>
    <w:rsid w:val="000059DF"/>
    <w:rPr>
      <w:rFonts w:ascii="OpenSymbol" w:eastAsia="OpenSymbol" w:hAnsi="OpenSymbol" w:cs="OpenSymbol"/>
    </w:rPr>
  </w:style>
  <w:style w:type="character" w:customStyle="1" w:styleId="WWCharLFO21LVL3">
    <w:name w:val="WW_CharLFO21LVL3"/>
    <w:rsid w:val="000059DF"/>
    <w:rPr>
      <w:rFonts w:ascii="OpenSymbol" w:eastAsia="OpenSymbol" w:hAnsi="OpenSymbol" w:cs="OpenSymbol"/>
    </w:rPr>
  </w:style>
  <w:style w:type="character" w:customStyle="1" w:styleId="WWCharLFO21LVL4">
    <w:name w:val="WW_CharLFO21LVL4"/>
    <w:rsid w:val="000059DF"/>
    <w:rPr>
      <w:rFonts w:ascii="OpenSymbol" w:eastAsia="OpenSymbol" w:hAnsi="OpenSymbol" w:cs="OpenSymbol"/>
    </w:rPr>
  </w:style>
  <w:style w:type="character" w:customStyle="1" w:styleId="WWCharLFO21LVL5">
    <w:name w:val="WW_CharLFO21LVL5"/>
    <w:rsid w:val="000059DF"/>
    <w:rPr>
      <w:rFonts w:ascii="OpenSymbol" w:eastAsia="OpenSymbol" w:hAnsi="OpenSymbol" w:cs="OpenSymbol"/>
    </w:rPr>
  </w:style>
  <w:style w:type="character" w:customStyle="1" w:styleId="WWCharLFO21LVL6">
    <w:name w:val="WW_CharLFO21LVL6"/>
    <w:rsid w:val="000059DF"/>
    <w:rPr>
      <w:rFonts w:ascii="OpenSymbol" w:eastAsia="OpenSymbol" w:hAnsi="OpenSymbol" w:cs="OpenSymbol"/>
    </w:rPr>
  </w:style>
  <w:style w:type="character" w:customStyle="1" w:styleId="WWCharLFO21LVL7">
    <w:name w:val="WW_CharLFO21LVL7"/>
    <w:rsid w:val="000059DF"/>
    <w:rPr>
      <w:rFonts w:ascii="OpenSymbol" w:eastAsia="OpenSymbol" w:hAnsi="OpenSymbol" w:cs="OpenSymbol"/>
    </w:rPr>
  </w:style>
  <w:style w:type="character" w:customStyle="1" w:styleId="WWCharLFO21LVL8">
    <w:name w:val="WW_CharLFO21LVL8"/>
    <w:rsid w:val="000059DF"/>
    <w:rPr>
      <w:rFonts w:ascii="OpenSymbol" w:eastAsia="OpenSymbol" w:hAnsi="OpenSymbol" w:cs="OpenSymbol"/>
    </w:rPr>
  </w:style>
  <w:style w:type="character" w:customStyle="1" w:styleId="WWCharLFO21LVL9">
    <w:name w:val="WW_CharLFO21LVL9"/>
    <w:rsid w:val="000059DF"/>
    <w:rPr>
      <w:rFonts w:ascii="OpenSymbol" w:eastAsia="OpenSymbol" w:hAnsi="OpenSymbol" w:cs="OpenSymbol"/>
    </w:rPr>
  </w:style>
  <w:style w:type="character" w:customStyle="1" w:styleId="WWCharLFO22LVL1">
    <w:name w:val="WW_CharLFO22LVL1"/>
    <w:rsid w:val="000059DF"/>
    <w:rPr>
      <w:rFonts w:ascii="OpenSymbol" w:eastAsia="OpenSymbol" w:hAnsi="OpenSymbol" w:cs="OpenSymbol"/>
    </w:rPr>
  </w:style>
  <w:style w:type="character" w:customStyle="1" w:styleId="WWCharLFO22LVL2">
    <w:name w:val="WW_CharLFO22LVL2"/>
    <w:rsid w:val="000059DF"/>
    <w:rPr>
      <w:rFonts w:ascii="OpenSymbol" w:eastAsia="OpenSymbol" w:hAnsi="OpenSymbol" w:cs="OpenSymbol"/>
    </w:rPr>
  </w:style>
  <w:style w:type="character" w:customStyle="1" w:styleId="WWCharLFO22LVL3">
    <w:name w:val="WW_CharLFO22LVL3"/>
    <w:rsid w:val="000059DF"/>
    <w:rPr>
      <w:rFonts w:ascii="OpenSymbol" w:eastAsia="OpenSymbol" w:hAnsi="OpenSymbol" w:cs="OpenSymbol"/>
    </w:rPr>
  </w:style>
  <w:style w:type="character" w:customStyle="1" w:styleId="WWCharLFO22LVL4">
    <w:name w:val="WW_CharLFO22LVL4"/>
    <w:rsid w:val="000059DF"/>
    <w:rPr>
      <w:rFonts w:ascii="OpenSymbol" w:eastAsia="OpenSymbol" w:hAnsi="OpenSymbol" w:cs="OpenSymbol"/>
    </w:rPr>
  </w:style>
  <w:style w:type="character" w:customStyle="1" w:styleId="WWCharLFO22LVL5">
    <w:name w:val="WW_CharLFO22LVL5"/>
    <w:rsid w:val="000059DF"/>
    <w:rPr>
      <w:rFonts w:ascii="OpenSymbol" w:eastAsia="OpenSymbol" w:hAnsi="OpenSymbol" w:cs="OpenSymbol"/>
    </w:rPr>
  </w:style>
  <w:style w:type="character" w:customStyle="1" w:styleId="WWCharLFO22LVL6">
    <w:name w:val="WW_CharLFO22LVL6"/>
    <w:rsid w:val="000059DF"/>
    <w:rPr>
      <w:rFonts w:ascii="OpenSymbol" w:eastAsia="OpenSymbol" w:hAnsi="OpenSymbol" w:cs="OpenSymbol"/>
    </w:rPr>
  </w:style>
  <w:style w:type="character" w:customStyle="1" w:styleId="WWCharLFO22LVL7">
    <w:name w:val="WW_CharLFO22LVL7"/>
    <w:rsid w:val="000059DF"/>
    <w:rPr>
      <w:rFonts w:ascii="OpenSymbol" w:eastAsia="OpenSymbol" w:hAnsi="OpenSymbol" w:cs="OpenSymbol"/>
    </w:rPr>
  </w:style>
  <w:style w:type="character" w:customStyle="1" w:styleId="WWCharLFO22LVL8">
    <w:name w:val="WW_CharLFO22LVL8"/>
    <w:rsid w:val="000059DF"/>
    <w:rPr>
      <w:rFonts w:ascii="OpenSymbol" w:eastAsia="OpenSymbol" w:hAnsi="OpenSymbol" w:cs="OpenSymbol"/>
    </w:rPr>
  </w:style>
  <w:style w:type="character" w:customStyle="1" w:styleId="WWCharLFO22LVL9">
    <w:name w:val="WW_CharLFO22LVL9"/>
    <w:rsid w:val="000059DF"/>
    <w:rPr>
      <w:rFonts w:ascii="OpenSymbol" w:eastAsia="OpenSymbol" w:hAnsi="OpenSymbol" w:cs="OpenSymbol"/>
    </w:rPr>
  </w:style>
  <w:style w:type="character" w:customStyle="1" w:styleId="WWCharLFO23LVL1">
    <w:name w:val="WW_CharLFO23LVL1"/>
    <w:rsid w:val="000059DF"/>
    <w:rPr>
      <w:rFonts w:ascii="OpenSymbol" w:eastAsia="OpenSymbol" w:hAnsi="OpenSymbol" w:cs="OpenSymbol"/>
    </w:rPr>
  </w:style>
  <w:style w:type="character" w:customStyle="1" w:styleId="WWCharLFO23LVL2">
    <w:name w:val="WW_CharLFO23LVL2"/>
    <w:rsid w:val="000059DF"/>
    <w:rPr>
      <w:rFonts w:ascii="OpenSymbol" w:eastAsia="OpenSymbol" w:hAnsi="OpenSymbol" w:cs="OpenSymbol"/>
    </w:rPr>
  </w:style>
  <w:style w:type="character" w:customStyle="1" w:styleId="WWCharLFO23LVL3">
    <w:name w:val="WW_CharLFO23LVL3"/>
    <w:rsid w:val="000059DF"/>
    <w:rPr>
      <w:rFonts w:ascii="OpenSymbol" w:eastAsia="OpenSymbol" w:hAnsi="OpenSymbol" w:cs="OpenSymbol"/>
    </w:rPr>
  </w:style>
  <w:style w:type="character" w:customStyle="1" w:styleId="WWCharLFO23LVL4">
    <w:name w:val="WW_CharLFO23LVL4"/>
    <w:rsid w:val="000059DF"/>
    <w:rPr>
      <w:rFonts w:ascii="OpenSymbol" w:eastAsia="OpenSymbol" w:hAnsi="OpenSymbol" w:cs="OpenSymbol"/>
    </w:rPr>
  </w:style>
  <w:style w:type="character" w:customStyle="1" w:styleId="WWCharLFO23LVL5">
    <w:name w:val="WW_CharLFO23LVL5"/>
    <w:rsid w:val="000059DF"/>
    <w:rPr>
      <w:rFonts w:ascii="OpenSymbol" w:eastAsia="OpenSymbol" w:hAnsi="OpenSymbol" w:cs="OpenSymbol"/>
    </w:rPr>
  </w:style>
  <w:style w:type="character" w:customStyle="1" w:styleId="WWCharLFO23LVL6">
    <w:name w:val="WW_CharLFO23LVL6"/>
    <w:rsid w:val="000059DF"/>
    <w:rPr>
      <w:rFonts w:ascii="OpenSymbol" w:eastAsia="OpenSymbol" w:hAnsi="OpenSymbol" w:cs="OpenSymbol"/>
    </w:rPr>
  </w:style>
  <w:style w:type="character" w:customStyle="1" w:styleId="WWCharLFO23LVL7">
    <w:name w:val="WW_CharLFO23LVL7"/>
    <w:rsid w:val="000059DF"/>
    <w:rPr>
      <w:rFonts w:ascii="OpenSymbol" w:eastAsia="OpenSymbol" w:hAnsi="OpenSymbol" w:cs="OpenSymbol"/>
    </w:rPr>
  </w:style>
  <w:style w:type="character" w:customStyle="1" w:styleId="WWCharLFO23LVL8">
    <w:name w:val="WW_CharLFO23LVL8"/>
    <w:rsid w:val="000059DF"/>
    <w:rPr>
      <w:rFonts w:ascii="OpenSymbol" w:eastAsia="OpenSymbol" w:hAnsi="OpenSymbol" w:cs="OpenSymbol"/>
    </w:rPr>
  </w:style>
  <w:style w:type="character" w:customStyle="1" w:styleId="WWCharLFO23LVL9">
    <w:name w:val="WW_CharLFO23LVL9"/>
    <w:rsid w:val="000059DF"/>
    <w:rPr>
      <w:rFonts w:ascii="OpenSymbol" w:eastAsia="OpenSymbol" w:hAnsi="OpenSymbol" w:cs="OpenSymbol"/>
    </w:rPr>
  </w:style>
  <w:style w:type="character" w:customStyle="1" w:styleId="WWCharLFO24LVL1">
    <w:name w:val="WW_CharLFO24LVL1"/>
    <w:rsid w:val="000059DF"/>
    <w:rPr>
      <w:rFonts w:ascii="OpenSymbol" w:eastAsia="OpenSymbol" w:hAnsi="OpenSymbol" w:cs="OpenSymbol"/>
    </w:rPr>
  </w:style>
  <w:style w:type="character" w:customStyle="1" w:styleId="WWCharLFO24LVL2">
    <w:name w:val="WW_CharLFO24LVL2"/>
    <w:rsid w:val="000059DF"/>
    <w:rPr>
      <w:rFonts w:ascii="OpenSymbol" w:eastAsia="OpenSymbol" w:hAnsi="OpenSymbol" w:cs="OpenSymbol"/>
    </w:rPr>
  </w:style>
  <w:style w:type="character" w:customStyle="1" w:styleId="WWCharLFO24LVL3">
    <w:name w:val="WW_CharLFO24LVL3"/>
    <w:rsid w:val="000059DF"/>
    <w:rPr>
      <w:rFonts w:ascii="OpenSymbol" w:eastAsia="OpenSymbol" w:hAnsi="OpenSymbol" w:cs="OpenSymbol"/>
    </w:rPr>
  </w:style>
  <w:style w:type="character" w:customStyle="1" w:styleId="WWCharLFO24LVL4">
    <w:name w:val="WW_CharLFO24LVL4"/>
    <w:rsid w:val="000059DF"/>
    <w:rPr>
      <w:rFonts w:ascii="OpenSymbol" w:eastAsia="OpenSymbol" w:hAnsi="OpenSymbol" w:cs="OpenSymbol"/>
    </w:rPr>
  </w:style>
  <w:style w:type="character" w:customStyle="1" w:styleId="WWCharLFO24LVL5">
    <w:name w:val="WW_CharLFO24LVL5"/>
    <w:rsid w:val="000059DF"/>
    <w:rPr>
      <w:rFonts w:ascii="OpenSymbol" w:eastAsia="OpenSymbol" w:hAnsi="OpenSymbol" w:cs="OpenSymbol"/>
    </w:rPr>
  </w:style>
  <w:style w:type="character" w:customStyle="1" w:styleId="WWCharLFO24LVL6">
    <w:name w:val="WW_CharLFO24LVL6"/>
    <w:rsid w:val="000059DF"/>
    <w:rPr>
      <w:rFonts w:ascii="OpenSymbol" w:eastAsia="OpenSymbol" w:hAnsi="OpenSymbol" w:cs="OpenSymbol"/>
    </w:rPr>
  </w:style>
  <w:style w:type="character" w:customStyle="1" w:styleId="WWCharLFO24LVL7">
    <w:name w:val="WW_CharLFO24LVL7"/>
    <w:rsid w:val="000059DF"/>
    <w:rPr>
      <w:rFonts w:ascii="OpenSymbol" w:eastAsia="OpenSymbol" w:hAnsi="OpenSymbol" w:cs="OpenSymbol"/>
    </w:rPr>
  </w:style>
  <w:style w:type="character" w:customStyle="1" w:styleId="WWCharLFO24LVL8">
    <w:name w:val="WW_CharLFO24LVL8"/>
    <w:rsid w:val="000059DF"/>
    <w:rPr>
      <w:rFonts w:ascii="OpenSymbol" w:eastAsia="OpenSymbol" w:hAnsi="OpenSymbol" w:cs="OpenSymbol"/>
    </w:rPr>
  </w:style>
  <w:style w:type="character" w:customStyle="1" w:styleId="WWCharLFO24LVL9">
    <w:name w:val="WW_CharLFO24LVL9"/>
    <w:rsid w:val="000059DF"/>
    <w:rPr>
      <w:rFonts w:ascii="OpenSymbol" w:eastAsia="OpenSymbol" w:hAnsi="OpenSymbol" w:cs="OpenSymbol"/>
    </w:rPr>
  </w:style>
  <w:style w:type="character" w:customStyle="1" w:styleId="WWCharLFO25LVL1">
    <w:name w:val="WW_CharLFO25LVL1"/>
    <w:rsid w:val="000059DF"/>
    <w:rPr>
      <w:rFonts w:ascii="OpenSymbol" w:eastAsia="OpenSymbol" w:hAnsi="OpenSymbol" w:cs="OpenSymbol"/>
    </w:rPr>
  </w:style>
  <w:style w:type="character" w:customStyle="1" w:styleId="WWCharLFO25LVL2">
    <w:name w:val="WW_CharLFO25LVL2"/>
    <w:rsid w:val="000059DF"/>
    <w:rPr>
      <w:rFonts w:ascii="OpenSymbol" w:eastAsia="OpenSymbol" w:hAnsi="OpenSymbol" w:cs="OpenSymbol"/>
    </w:rPr>
  </w:style>
  <w:style w:type="character" w:customStyle="1" w:styleId="WWCharLFO25LVL3">
    <w:name w:val="WW_CharLFO25LVL3"/>
    <w:rsid w:val="000059DF"/>
    <w:rPr>
      <w:rFonts w:ascii="OpenSymbol" w:eastAsia="OpenSymbol" w:hAnsi="OpenSymbol" w:cs="OpenSymbol"/>
    </w:rPr>
  </w:style>
  <w:style w:type="character" w:customStyle="1" w:styleId="WWCharLFO25LVL4">
    <w:name w:val="WW_CharLFO25LVL4"/>
    <w:rsid w:val="000059DF"/>
    <w:rPr>
      <w:rFonts w:ascii="OpenSymbol" w:eastAsia="OpenSymbol" w:hAnsi="OpenSymbol" w:cs="OpenSymbol"/>
    </w:rPr>
  </w:style>
  <w:style w:type="character" w:customStyle="1" w:styleId="WWCharLFO25LVL5">
    <w:name w:val="WW_CharLFO25LVL5"/>
    <w:rsid w:val="000059DF"/>
    <w:rPr>
      <w:rFonts w:ascii="OpenSymbol" w:eastAsia="OpenSymbol" w:hAnsi="OpenSymbol" w:cs="OpenSymbol"/>
    </w:rPr>
  </w:style>
  <w:style w:type="character" w:customStyle="1" w:styleId="WWCharLFO25LVL6">
    <w:name w:val="WW_CharLFO25LVL6"/>
    <w:rsid w:val="000059DF"/>
    <w:rPr>
      <w:rFonts w:ascii="OpenSymbol" w:eastAsia="OpenSymbol" w:hAnsi="OpenSymbol" w:cs="OpenSymbol"/>
    </w:rPr>
  </w:style>
  <w:style w:type="character" w:customStyle="1" w:styleId="WWCharLFO25LVL7">
    <w:name w:val="WW_CharLFO25LVL7"/>
    <w:rsid w:val="000059DF"/>
    <w:rPr>
      <w:rFonts w:ascii="OpenSymbol" w:eastAsia="OpenSymbol" w:hAnsi="OpenSymbol" w:cs="OpenSymbol"/>
    </w:rPr>
  </w:style>
  <w:style w:type="character" w:customStyle="1" w:styleId="WWCharLFO25LVL8">
    <w:name w:val="WW_CharLFO25LVL8"/>
    <w:rsid w:val="000059DF"/>
    <w:rPr>
      <w:rFonts w:ascii="OpenSymbol" w:eastAsia="OpenSymbol" w:hAnsi="OpenSymbol" w:cs="OpenSymbol"/>
    </w:rPr>
  </w:style>
  <w:style w:type="character" w:customStyle="1" w:styleId="WWCharLFO25LVL9">
    <w:name w:val="WW_CharLFO25LVL9"/>
    <w:rsid w:val="000059DF"/>
    <w:rPr>
      <w:rFonts w:ascii="OpenSymbol" w:eastAsia="OpenSymbol" w:hAnsi="OpenSymbol" w:cs="OpenSymbol"/>
    </w:rPr>
  </w:style>
  <w:style w:type="character" w:customStyle="1" w:styleId="WWCharLFO26LVL1">
    <w:name w:val="WW_CharLFO26LVL1"/>
    <w:rsid w:val="000059DF"/>
    <w:rPr>
      <w:rFonts w:ascii="OpenSymbol" w:eastAsia="OpenSymbol" w:hAnsi="OpenSymbol" w:cs="OpenSymbol"/>
    </w:rPr>
  </w:style>
  <w:style w:type="character" w:customStyle="1" w:styleId="WWCharLFO26LVL2">
    <w:name w:val="WW_CharLFO26LVL2"/>
    <w:rsid w:val="000059DF"/>
    <w:rPr>
      <w:rFonts w:ascii="OpenSymbol" w:eastAsia="OpenSymbol" w:hAnsi="OpenSymbol" w:cs="OpenSymbol"/>
    </w:rPr>
  </w:style>
  <w:style w:type="character" w:customStyle="1" w:styleId="WWCharLFO26LVL3">
    <w:name w:val="WW_CharLFO26LVL3"/>
    <w:rsid w:val="000059DF"/>
    <w:rPr>
      <w:rFonts w:ascii="OpenSymbol" w:eastAsia="OpenSymbol" w:hAnsi="OpenSymbol" w:cs="OpenSymbol"/>
    </w:rPr>
  </w:style>
  <w:style w:type="character" w:customStyle="1" w:styleId="WWCharLFO26LVL4">
    <w:name w:val="WW_CharLFO26LVL4"/>
    <w:rsid w:val="000059DF"/>
    <w:rPr>
      <w:rFonts w:ascii="OpenSymbol" w:eastAsia="OpenSymbol" w:hAnsi="OpenSymbol" w:cs="OpenSymbol"/>
    </w:rPr>
  </w:style>
  <w:style w:type="character" w:customStyle="1" w:styleId="WWCharLFO26LVL5">
    <w:name w:val="WW_CharLFO26LVL5"/>
    <w:rsid w:val="000059DF"/>
    <w:rPr>
      <w:rFonts w:ascii="OpenSymbol" w:eastAsia="OpenSymbol" w:hAnsi="OpenSymbol" w:cs="OpenSymbol"/>
    </w:rPr>
  </w:style>
  <w:style w:type="character" w:customStyle="1" w:styleId="WWCharLFO26LVL6">
    <w:name w:val="WW_CharLFO26LVL6"/>
    <w:rsid w:val="000059DF"/>
    <w:rPr>
      <w:rFonts w:ascii="OpenSymbol" w:eastAsia="OpenSymbol" w:hAnsi="OpenSymbol" w:cs="OpenSymbol"/>
    </w:rPr>
  </w:style>
  <w:style w:type="character" w:customStyle="1" w:styleId="WWCharLFO26LVL7">
    <w:name w:val="WW_CharLFO26LVL7"/>
    <w:rsid w:val="000059DF"/>
    <w:rPr>
      <w:rFonts w:ascii="OpenSymbol" w:eastAsia="OpenSymbol" w:hAnsi="OpenSymbol" w:cs="OpenSymbol"/>
    </w:rPr>
  </w:style>
  <w:style w:type="character" w:customStyle="1" w:styleId="WWCharLFO26LVL8">
    <w:name w:val="WW_CharLFO26LVL8"/>
    <w:rsid w:val="000059DF"/>
    <w:rPr>
      <w:rFonts w:ascii="OpenSymbol" w:eastAsia="OpenSymbol" w:hAnsi="OpenSymbol" w:cs="OpenSymbol"/>
    </w:rPr>
  </w:style>
  <w:style w:type="character" w:customStyle="1" w:styleId="WWCharLFO26LVL9">
    <w:name w:val="WW_CharLFO26LVL9"/>
    <w:rsid w:val="000059DF"/>
    <w:rPr>
      <w:rFonts w:ascii="OpenSymbol" w:eastAsia="OpenSymbol" w:hAnsi="OpenSymbol" w:cs="OpenSymbol"/>
    </w:rPr>
  </w:style>
  <w:style w:type="character" w:customStyle="1" w:styleId="WWCharLFO27LVL1">
    <w:name w:val="WW_CharLFO27LVL1"/>
    <w:rsid w:val="000059DF"/>
    <w:rPr>
      <w:rFonts w:ascii="OpenSymbol" w:eastAsia="OpenSymbol" w:hAnsi="OpenSymbol" w:cs="OpenSymbol"/>
    </w:rPr>
  </w:style>
  <w:style w:type="character" w:customStyle="1" w:styleId="WWCharLFO27LVL2">
    <w:name w:val="WW_CharLFO27LVL2"/>
    <w:rsid w:val="000059DF"/>
    <w:rPr>
      <w:rFonts w:ascii="OpenSymbol" w:eastAsia="OpenSymbol" w:hAnsi="OpenSymbol" w:cs="OpenSymbol"/>
    </w:rPr>
  </w:style>
  <w:style w:type="character" w:customStyle="1" w:styleId="WWCharLFO27LVL3">
    <w:name w:val="WW_CharLFO27LVL3"/>
    <w:rsid w:val="000059DF"/>
    <w:rPr>
      <w:rFonts w:ascii="OpenSymbol" w:eastAsia="OpenSymbol" w:hAnsi="OpenSymbol" w:cs="OpenSymbol"/>
    </w:rPr>
  </w:style>
  <w:style w:type="character" w:customStyle="1" w:styleId="WWCharLFO27LVL4">
    <w:name w:val="WW_CharLFO27LVL4"/>
    <w:rsid w:val="000059DF"/>
    <w:rPr>
      <w:rFonts w:ascii="OpenSymbol" w:eastAsia="OpenSymbol" w:hAnsi="OpenSymbol" w:cs="OpenSymbol"/>
    </w:rPr>
  </w:style>
  <w:style w:type="character" w:customStyle="1" w:styleId="WWCharLFO27LVL5">
    <w:name w:val="WW_CharLFO27LVL5"/>
    <w:rsid w:val="000059DF"/>
    <w:rPr>
      <w:rFonts w:ascii="OpenSymbol" w:eastAsia="OpenSymbol" w:hAnsi="OpenSymbol" w:cs="OpenSymbol"/>
    </w:rPr>
  </w:style>
  <w:style w:type="character" w:customStyle="1" w:styleId="WWCharLFO27LVL6">
    <w:name w:val="WW_CharLFO27LVL6"/>
    <w:rsid w:val="000059DF"/>
    <w:rPr>
      <w:rFonts w:ascii="OpenSymbol" w:eastAsia="OpenSymbol" w:hAnsi="OpenSymbol" w:cs="OpenSymbol"/>
    </w:rPr>
  </w:style>
  <w:style w:type="character" w:customStyle="1" w:styleId="WWCharLFO27LVL7">
    <w:name w:val="WW_CharLFO27LVL7"/>
    <w:rsid w:val="000059DF"/>
    <w:rPr>
      <w:rFonts w:ascii="OpenSymbol" w:eastAsia="OpenSymbol" w:hAnsi="OpenSymbol" w:cs="OpenSymbol"/>
    </w:rPr>
  </w:style>
  <w:style w:type="character" w:customStyle="1" w:styleId="WWCharLFO27LVL8">
    <w:name w:val="WW_CharLFO27LVL8"/>
    <w:rsid w:val="000059DF"/>
    <w:rPr>
      <w:rFonts w:ascii="OpenSymbol" w:eastAsia="OpenSymbol" w:hAnsi="OpenSymbol" w:cs="OpenSymbol"/>
    </w:rPr>
  </w:style>
  <w:style w:type="character" w:customStyle="1" w:styleId="WWCharLFO27LVL9">
    <w:name w:val="WW_CharLFO27LVL9"/>
    <w:rsid w:val="000059DF"/>
    <w:rPr>
      <w:rFonts w:ascii="OpenSymbol" w:eastAsia="OpenSymbol" w:hAnsi="OpenSymbol" w:cs="OpenSymbol"/>
    </w:rPr>
  </w:style>
  <w:style w:type="character" w:customStyle="1" w:styleId="WWCharLFO29LVL1">
    <w:name w:val="WW_CharLFO29LVL1"/>
    <w:rsid w:val="000059DF"/>
    <w:rPr>
      <w:rFonts w:ascii="OpenSymbol" w:eastAsia="OpenSymbol" w:hAnsi="OpenSymbol" w:cs="OpenSymbol"/>
    </w:rPr>
  </w:style>
  <w:style w:type="character" w:customStyle="1" w:styleId="WWCharLFO29LVL2">
    <w:name w:val="WW_CharLFO29LVL2"/>
    <w:rsid w:val="000059DF"/>
    <w:rPr>
      <w:rFonts w:ascii="OpenSymbol" w:eastAsia="OpenSymbol" w:hAnsi="OpenSymbol" w:cs="OpenSymbol"/>
    </w:rPr>
  </w:style>
  <w:style w:type="character" w:customStyle="1" w:styleId="WWCharLFO29LVL3">
    <w:name w:val="WW_CharLFO29LVL3"/>
    <w:rsid w:val="000059DF"/>
    <w:rPr>
      <w:rFonts w:ascii="OpenSymbol" w:eastAsia="OpenSymbol" w:hAnsi="OpenSymbol" w:cs="OpenSymbol"/>
    </w:rPr>
  </w:style>
  <w:style w:type="character" w:customStyle="1" w:styleId="WWCharLFO29LVL4">
    <w:name w:val="WW_CharLFO29LVL4"/>
    <w:rsid w:val="000059DF"/>
    <w:rPr>
      <w:rFonts w:ascii="OpenSymbol" w:eastAsia="OpenSymbol" w:hAnsi="OpenSymbol" w:cs="OpenSymbol"/>
    </w:rPr>
  </w:style>
  <w:style w:type="character" w:customStyle="1" w:styleId="WWCharLFO29LVL5">
    <w:name w:val="WW_CharLFO29LVL5"/>
    <w:rsid w:val="000059DF"/>
    <w:rPr>
      <w:rFonts w:ascii="OpenSymbol" w:eastAsia="OpenSymbol" w:hAnsi="OpenSymbol" w:cs="OpenSymbol"/>
    </w:rPr>
  </w:style>
  <w:style w:type="character" w:customStyle="1" w:styleId="WWCharLFO29LVL6">
    <w:name w:val="WW_CharLFO29LVL6"/>
    <w:rsid w:val="000059DF"/>
    <w:rPr>
      <w:rFonts w:ascii="OpenSymbol" w:eastAsia="OpenSymbol" w:hAnsi="OpenSymbol" w:cs="OpenSymbol"/>
    </w:rPr>
  </w:style>
  <w:style w:type="character" w:customStyle="1" w:styleId="WWCharLFO29LVL7">
    <w:name w:val="WW_CharLFO29LVL7"/>
    <w:rsid w:val="000059DF"/>
    <w:rPr>
      <w:rFonts w:ascii="OpenSymbol" w:eastAsia="OpenSymbol" w:hAnsi="OpenSymbol" w:cs="OpenSymbol"/>
    </w:rPr>
  </w:style>
  <w:style w:type="character" w:customStyle="1" w:styleId="WWCharLFO29LVL8">
    <w:name w:val="WW_CharLFO29LVL8"/>
    <w:rsid w:val="000059DF"/>
    <w:rPr>
      <w:rFonts w:ascii="OpenSymbol" w:eastAsia="OpenSymbol" w:hAnsi="OpenSymbol" w:cs="OpenSymbol"/>
    </w:rPr>
  </w:style>
  <w:style w:type="character" w:customStyle="1" w:styleId="WWCharLFO29LVL9">
    <w:name w:val="WW_CharLFO29LVL9"/>
    <w:rsid w:val="000059DF"/>
    <w:rPr>
      <w:rFonts w:ascii="OpenSymbol" w:eastAsia="OpenSymbol" w:hAnsi="OpenSymbol" w:cs="OpenSymbol"/>
    </w:rPr>
  </w:style>
  <w:style w:type="character" w:customStyle="1" w:styleId="af7">
    <w:name w:val="Название Знак"/>
    <w:basedOn w:val="a2"/>
    <w:link w:val="af8"/>
    <w:uiPriority w:val="99"/>
    <w:rsid w:val="000059DF"/>
    <w:rPr>
      <w:rFonts w:ascii="Arial" w:eastAsia="Lucida Sans Unicode" w:hAnsi="Arial" w:cs="Tahoma"/>
      <w:sz w:val="28"/>
      <w:szCs w:val="28"/>
      <w:lang w:eastAsia="ar-SA"/>
    </w:rPr>
  </w:style>
  <w:style w:type="paragraph" w:styleId="af9">
    <w:name w:val="Subtitle"/>
    <w:basedOn w:val="11"/>
    <w:next w:val="a1"/>
    <w:link w:val="afa"/>
    <w:qFormat/>
    <w:rsid w:val="000059DF"/>
    <w:pPr>
      <w:keepNext/>
      <w:widowControl w:val="0"/>
      <w:suppressLineNumbers w:val="0"/>
      <w:spacing w:before="240" w:line="100" w:lineRule="atLeast"/>
      <w:jc w:val="center"/>
      <w:textAlignment w:val="baseline"/>
    </w:pPr>
    <w:rPr>
      <w:rFonts w:eastAsia="Microsoft YaHei" w:cs="Mangal"/>
      <w:kern w:val="1"/>
      <w:sz w:val="28"/>
      <w:szCs w:val="28"/>
      <w:lang w:eastAsia="hi-IN" w:bidi="hi-IN"/>
    </w:rPr>
  </w:style>
  <w:style w:type="character" w:customStyle="1" w:styleId="afa">
    <w:name w:val="Подзаголовок Знак"/>
    <w:basedOn w:val="a2"/>
    <w:link w:val="af9"/>
    <w:rsid w:val="000059DF"/>
    <w:rPr>
      <w:rFonts w:ascii="Arial" w:eastAsia="Microsoft YaHei" w:hAnsi="Arial" w:cs="Mangal"/>
      <w:i/>
      <w:iCs/>
      <w:kern w:val="1"/>
      <w:sz w:val="28"/>
      <w:szCs w:val="28"/>
      <w:lang w:eastAsia="hi-IN" w:bidi="hi-IN"/>
    </w:rPr>
  </w:style>
  <w:style w:type="paragraph" w:customStyle="1" w:styleId="16">
    <w:name w:val="Обычный1"/>
    <w:uiPriority w:val="99"/>
    <w:rsid w:val="000059DF"/>
    <w:pPr>
      <w:widowControl w:val="0"/>
      <w:suppressAutoHyphens/>
      <w:spacing w:after="0" w:line="100" w:lineRule="atLeast"/>
      <w:textAlignment w:val="baseline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17">
    <w:name w:val="Название объекта1"/>
    <w:basedOn w:val="a0"/>
    <w:uiPriority w:val="99"/>
    <w:rsid w:val="000059DF"/>
    <w:pPr>
      <w:widowControl w:val="0"/>
      <w:suppressLineNumbers/>
      <w:spacing w:before="120" w:after="120" w:line="100" w:lineRule="atLeast"/>
      <w:textAlignment w:val="baseline"/>
    </w:pPr>
    <w:rPr>
      <w:rFonts w:eastAsia="SimSun" w:cs="Mangal"/>
      <w:i/>
      <w:iCs/>
      <w:kern w:val="1"/>
      <w:sz w:val="24"/>
      <w:szCs w:val="24"/>
      <w:lang w:eastAsia="hi-IN" w:bidi="hi-IN"/>
    </w:rPr>
  </w:style>
  <w:style w:type="paragraph" w:customStyle="1" w:styleId="18">
    <w:name w:val="Цитата1"/>
    <w:basedOn w:val="a0"/>
    <w:uiPriority w:val="99"/>
    <w:rsid w:val="000059DF"/>
    <w:pPr>
      <w:widowControl w:val="0"/>
      <w:spacing w:after="283" w:line="100" w:lineRule="atLeast"/>
      <w:ind w:left="567" w:right="567"/>
      <w:textAlignment w:val="baseline"/>
    </w:pPr>
    <w:rPr>
      <w:rFonts w:eastAsia="SimSun" w:cs="Mangal"/>
      <w:kern w:val="1"/>
      <w:sz w:val="24"/>
      <w:szCs w:val="24"/>
      <w:lang w:eastAsia="hi-IN" w:bidi="hi-IN"/>
    </w:rPr>
  </w:style>
  <w:style w:type="character" w:customStyle="1" w:styleId="19">
    <w:name w:val="Верх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customStyle="1" w:styleId="1a">
    <w:name w:val="Нижний колонтитул Знак1"/>
    <w:basedOn w:val="a2"/>
    <w:uiPriority w:val="99"/>
    <w:rsid w:val="000059DF"/>
    <w:rPr>
      <w:rFonts w:ascii="Times New Roman" w:eastAsia="SimSun" w:hAnsi="Times New Roman" w:cs="Mangal"/>
      <w:kern w:val="1"/>
      <w:sz w:val="24"/>
      <w:szCs w:val="21"/>
      <w:lang w:eastAsia="hi-IN" w:bidi="hi-IN"/>
    </w:rPr>
  </w:style>
  <w:style w:type="character" w:styleId="afb">
    <w:name w:val="annotation reference"/>
    <w:basedOn w:val="a2"/>
    <w:uiPriority w:val="99"/>
    <w:semiHidden/>
    <w:unhideWhenUsed/>
    <w:rsid w:val="000059DF"/>
    <w:rPr>
      <w:sz w:val="16"/>
      <w:szCs w:val="16"/>
    </w:rPr>
  </w:style>
  <w:style w:type="paragraph" w:styleId="afc">
    <w:name w:val="annotation text"/>
    <w:basedOn w:val="a0"/>
    <w:link w:val="afd"/>
    <w:uiPriority w:val="99"/>
    <w:semiHidden/>
    <w:unhideWhenUsed/>
    <w:rsid w:val="000059DF"/>
    <w:pPr>
      <w:suppressAutoHyphens w:val="0"/>
      <w:spacing w:after="160"/>
    </w:pPr>
    <w:rPr>
      <w:rFonts w:ascii="Calibri" w:eastAsia="Calibri" w:hAnsi="Calibri"/>
      <w:lang w:eastAsia="en-US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0059DF"/>
    <w:rPr>
      <w:rFonts w:ascii="Calibri" w:eastAsia="Calibri" w:hAnsi="Calibri" w:cs="Times New Roman"/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0059DF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0059DF"/>
    <w:rPr>
      <w:b/>
      <w:bCs/>
    </w:rPr>
  </w:style>
  <w:style w:type="paragraph" w:styleId="aff0">
    <w:name w:val="Balloon Text"/>
    <w:basedOn w:val="a0"/>
    <w:link w:val="aff1"/>
    <w:uiPriority w:val="99"/>
    <w:semiHidden/>
    <w:unhideWhenUsed/>
    <w:rsid w:val="000059DF"/>
    <w:pPr>
      <w:suppressAutoHyphens w:val="0"/>
    </w:pPr>
    <w:rPr>
      <w:rFonts w:ascii="Segoe UI" w:eastAsia="Calibri" w:hAnsi="Segoe UI" w:cs="Segoe UI"/>
      <w:sz w:val="18"/>
      <w:szCs w:val="18"/>
      <w:lang w:eastAsia="en-US"/>
    </w:rPr>
  </w:style>
  <w:style w:type="character" w:customStyle="1" w:styleId="aff1">
    <w:name w:val="Текст выноски Знак"/>
    <w:basedOn w:val="a2"/>
    <w:link w:val="aff0"/>
    <w:uiPriority w:val="99"/>
    <w:semiHidden/>
    <w:rsid w:val="000059DF"/>
    <w:rPr>
      <w:rFonts w:ascii="Segoe UI" w:eastAsia="Calibri" w:hAnsi="Segoe UI" w:cs="Segoe UI"/>
      <w:sz w:val="18"/>
      <w:szCs w:val="18"/>
    </w:rPr>
  </w:style>
  <w:style w:type="paragraph" w:customStyle="1" w:styleId="31">
    <w:name w:val="Абзац списка3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41">
    <w:name w:val="Абзац списка4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51">
    <w:name w:val="Абзац списка5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f8">
    <w:name w:val="Title"/>
    <w:basedOn w:val="a0"/>
    <w:next w:val="a0"/>
    <w:link w:val="af7"/>
    <w:uiPriority w:val="99"/>
    <w:qFormat/>
    <w:rsid w:val="000059DF"/>
    <w:pPr>
      <w:pBdr>
        <w:bottom w:val="single" w:sz="8" w:space="4" w:color="4F81BD" w:themeColor="accent1"/>
      </w:pBdr>
      <w:spacing w:after="300"/>
      <w:contextualSpacing/>
    </w:pPr>
    <w:rPr>
      <w:rFonts w:ascii="Arial" w:eastAsia="Lucida Sans Unicode" w:hAnsi="Arial" w:cs="Tahoma"/>
      <w:sz w:val="28"/>
      <w:szCs w:val="28"/>
    </w:rPr>
  </w:style>
  <w:style w:type="character" w:customStyle="1" w:styleId="1b">
    <w:name w:val="Название Знак1"/>
    <w:basedOn w:val="a2"/>
    <w:link w:val="af8"/>
    <w:uiPriority w:val="10"/>
    <w:rsid w:val="000059D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ar-SA"/>
    </w:rPr>
  </w:style>
  <w:style w:type="numbering" w:customStyle="1" w:styleId="28">
    <w:name w:val="Нет списка2"/>
    <w:next w:val="a4"/>
    <w:uiPriority w:val="99"/>
    <w:semiHidden/>
    <w:unhideWhenUsed/>
    <w:rsid w:val="000059DF"/>
  </w:style>
  <w:style w:type="paragraph" w:customStyle="1" w:styleId="msonormal0">
    <w:name w:val="msonormal"/>
    <w:basedOn w:val="a0"/>
    <w:uiPriority w:val="99"/>
    <w:rsid w:val="000059DF"/>
    <w:pPr>
      <w:suppressAutoHyphens w:val="0"/>
      <w:spacing w:before="280" w:after="280"/>
    </w:pPr>
    <w:rPr>
      <w:kern w:val="2"/>
      <w:sz w:val="24"/>
      <w:szCs w:val="24"/>
      <w:lang w:eastAsia="zh-CN"/>
    </w:rPr>
  </w:style>
  <w:style w:type="character" w:customStyle="1" w:styleId="apple-converted-space">
    <w:name w:val="apple-converted-space"/>
    <w:rsid w:val="000059DF"/>
  </w:style>
  <w:style w:type="paragraph" w:customStyle="1" w:styleId="6">
    <w:name w:val="Абзац списка6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7">
    <w:name w:val="Абзац списка7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8">
    <w:name w:val="Абзац списка8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9">
    <w:name w:val="Абзац списка9"/>
    <w:basedOn w:val="a0"/>
    <w:uiPriority w:val="99"/>
    <w:rsid w:val="000059DF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customStyle="1" w:styleId="1c">
    <w:name w:val="Заголовок1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  <w:style w:type="character" w:customStyle="1" w:styleId="1d">
    <w:name w:val="Текст примечания Знак1"/>
    <w:basedOn w:val="a2"/>
    <w:uiPriority w:val="99"/>
    <w:semiHidden/>
    <w:rsid w:val="000059DF"/>
    <w:rPr>
      <w:rFonts w:ascii="Times New Roman" w:eastAsia="SimSun" w:hAnsi="Times New Roman" w:cs="Mangal"/>
      <w:kern w:val="1"/>
      <w:sz w:val="20"/>
      <w:szCs w:val="18"/>
      <w:lang w:eastAsia="hi-IN" w:bidi="hi-IN"/>
    </w:rPr>
  </w:style>
  <w:style w:type="character" w:customStyle="1" w:styleId="1e">
    <w:name w:val="Тема примечания Знак1"/>
    <w:basedOn w:val="1d"/>
    <w:uiPriority w:val="99"/>
    <w:semiHidden/>
    <w:rsid w:val="000059DF"/>
    <w:rPr>
      <w:b/>
      <w:bCs/>
    </w:rPr>
  </w:style>
  <w:style w:type="character" w:customStyle="1" w:styleId="1f">
    <w:name w:val="Текст выноски Знак1"/>
    <w:basedOn w:val="a2"/>
    <w:uiPriority w:val="99"/>
    <w:semiHidden/>
    <w:rsid w:val="000059DF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customStyle="1" w:styleId="aff2">
    <w:name w:val="Заголовок"/>
    <w:basedOn w:val="a0"/>
    <w:next w:val="a1"/>
    <w:uiPriority w:val="99"/>
    <w:rsid w:val="000059DF"/>
    <w:pPr>
      <w:keepNext/>
      <w:widowControl w:val="0"/>
      <w:spacing w:before="240" w:after="120" w:line="100" w:lineRule="atLeast"/>
      <w:textAlignment w:val="baseline"/>
    </w:pPr>
    <w:rPr>
      <w:rFonts w:ascii="Arial" w:eastAsia="Microsoft YaHei" w:hAnsi="Arial" w:cs="Mangal"/>
      <w:kern w:val="1"/>
      <w:sz w:val="28"/>
      <w:szCs w:val="28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2020-05-23T10:24:00Z</dcterms:created>
  <dcterms:modified xsi:type="dcterms:W3CDTF">2020-05-23T10:24:00Z</dcterms:modified>
</cp:coreProperties>
</file>